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E1E" w:rsidRDefault="00D27E1E" w:rsidP="005946F1">
      <w:pPr>
        <w:pStyle w:val="Style4"/>
        <w:widowControl/>
        <w:shd w:val="clear" w:color="auto" w:fill="FFFFFF" w:themeFill="background1"/>
        <w:spacing w:line="276" w:lineRule="auto"/>
        <w:jc w:val="both"/>
        <w:rPr>
          <w:rStyle w:val="FontStyle38"/>
          <w:b w:val="0"/>
        </w:rPr>
      </w:pPr>
      <w:r>
        <w:rPr>
          <w:bCs/>
          <w:noProof/>
          <w:sz w:val="20"/>
          <w:szCs w:val="20"/>
        </w:rPr>
        <w:drawing>
          <wp:inline distT="0" distB="0" distL="0" distR="0">
            <wp:extent cx="6029960" cy="8597072"/>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29960" cy="8597072"/>
                    </a:xfrm>
                    <a:prstGeom prst="rect">
                      <a:avLst/>
                    </a:prstGeom>
                    <a:noFill/>
                    <a:ln w="9525">
                      <a:noFill/>
                      <a:miter lim="800000"/>
                      <a:headEnd/>
                      <a:tailEnd/>
                    </a:ln>
                  </pic:spPr>
                </pic:pic>
              </a:graphicData>
            </a:graphic>
          </wp:inline>
        </w:drawing>
      </w:r>
    </w:p>
    <w:p w:rsidR="00D27E1E" w:rsidRDefault="00D27E1E" w:rsidP="005946F1">
      <w:pPr>
        <w:pStyle w:val="Style4"/>
        <w:widowControl/>
        <w:shd w:val="clear" w:color="auto" w:fill="FFFFFF" w:themeFill="background1"/>
        <w:spacing w:line="276" w:lineRule="auto"/>
        <w:jc w:val="both"/>
        <w:rPr>
          <w:rStyle w:val="FontStyle38"/>
          <w:b w:val="0"/>
        </w:rPr>
      </w:pPr>
    </w:p>
    <w:p w:rsidR="00D27E1E" w:rsidRDefault="00D27E1E" w:rsidP="005946F1">
      <w:pPr>
        <w:pStyle w:val="Style4"/>
        <w:widowControl/>
        <w:shd w:val="clear" w:color="auto" w:fill="FFFFFF" w:themeFill="background1"/>
        <w:spacing w:line="276" w:lineRule="auto"/>
        <w:jc w:val="both"/>
        <w:rPr>
          <w:rStyle w:val="FontStyle38"/>
          <w:b w:val="0"/>
        </w:rPr>
      </w:pPr>
    </w:p>
    <w:p w:rsidR="00D27E1E" w:rsidRDefault="00D27E1E" w:rsidP="005946F1">
      <w:pPr>
        <w:pStyle w:val="Style4"/>
        <w:widowControl/>
        <w:shd w:val="clear" w:color="auto" w:fill="FFFFFF" w:themeFill="background1"/>
        <w:spacing w:line="276" w:lineRule="auto"/>
        <w:jc w:val="both"/>
        <w:rPr>
          <w:rStyle w:val="FontStyle38"/>
          <w:b w:val="0"/>
        </w:rPr>
      </w:pPr>
    </w:p>
    <w:p w:rsidR="0021699B" w:rsidRPr="00922509" w:rsidRDefault="00D47EBF" w:rsidP="00D47EBF">
      <w:pPr>
        <w:pStyle w:val="Style6"/>
        <w:widowControl/>
        <w:spacing w:before="34" w:line="274" w:lineRule="exact"/>
        <w:jc w:val="both"/>
        <w:rPr>
          <w:rStyle w:val="FontStyle41"/>
          <w:sz w:val="26"/>
          <w:szCs w:val="26"/>
        </w:rPr>
      </w:pPr>
      <w:r w:rsidRPr="00922509">
        <w:rPr>
          <w:rStyle w:val="FontStyle41"/>
          <w:sz w:val="26"/>
          <w:szCs w:val="26"/>
        </w:rPr>
        <w:lastRenderedPageBreak/>
        <w:t xml:space="preserve">           </w:t>
      </w:r>
      <w:r w:rsidR="0021699B" w:rsidRPr="00922509">
        <w:rPr>
          <w:rStyle w:val="FontStyle41"/>
          <w:sz w:val="26"/>
          <w:szCs w:val="26"/>
        </w:rPr>
        <w:t xml:space="preserve">Целью </w:t>
      </w:r>
      <w:proofErr w:type="spellStart"/>
      <w:r w:rsidR="0021699B" w:rsidRPr="00922509">
        <w:rPr>
          <w:rStyle w:val="FontStyle41"/>
          <w:sz w:val="26"/>
          <w:szCs w:val="26"/>
        </w:rPr>
        <w:t>самообследования</w:t>
      </w:r>
      <w:proofErr w:type="spellEnd"/>
      <w:r w:rsidR="0021699B" w:rsidRPr="00922509">
        <w:rPr>
          <w:rStyle w:val="FontStyle41"/>
          <w:sz w:val="26"/>
          <w:szCs w:val="26"/>
        </w:rPr>
        <w:t xml:space="preserve"> </w:t>
      </w:r>
      <w:r w:rsidRPr="00922509">
        <w:rPr>
          <w:rStyle w:val="FontStyle41"/>
          <w:sz w:val="26"/>
          <w:szCs w:val="26"/>
        </w:rPr>
        <w:t xml:space="preserve">является определение готовности </w:t>
      </w:r>
      <w:r w:rsidR="0021699B" w:rsidRPr="00922509">
        <w:rPr>
          <w:rStyle w:val="FontStyle41"/>
          <w:sz w:val="26"/>
          <w:szCs w:val="26"/>
        </w:rPr>
        <w:t xml:space="preserve">образовательного учреждения к внешней экспертизе, развитие системы контроля качества подготовки выпускников школы, формирование базы данных о деятельности школы, сокращение затрат на проведение внешней экспертизы на основе выборочной оценки объектов и показателей, представленных в отчете по </w:t>
      </w:r>
      <w:proofErr w:type="spellStart"/>
      <w:r w:rsidR="0021699B" w:rsidRPr="00922509">
        <w:rPr>
          <w:rStyle w:val="FontStyle41"/>
          <w:sz w:val="26"/>
          <w:szCs w:val="26"/>
        </w:rPr>
        <w:t>самообследованию</w:t>
      </w:r>
      <w:proofErr w:type="spellEnd"/>
      <w:r w:rsidR="0021699B" w:rsidRPr="00922509">
        <w:rPr>
          <w:rStyle w:val="FontStyle41"/>
          <w:sz w:val="26"/>
          <w:szCs w:val="26"/>
        </w:rPr>
        <w:t xml:space="preserve">. </w:t>
      </w:r>
      <w:proofErr w:type="spellStart"/>
      <w:r w:rsidR="0021699B" w:rsidRPr="00922509">
        <w:rPr>
          <w:rStyle w:val="FontStyle41"/>
          <w:sz w:val="26"/>
          <w:szCs w:val="26"/>
        </w:rPr>
        <w:t>Самообследование</w:t>
      </w:r>
      <w:proofErr w:type="spellEnd"/>
      <w:r w:rsidR="0021699B" w:rsidRPr="00922509">
        <w:rPr>
          <w:rStyle w:val="FontStyle41"/>
          <w:sz w:val="26"/>
          <w:szCs w:val="26"/>
        </w:rPr>
        <w:t xml:space="preserve"> проводится </w:t>
      </w:r>
      <w:r w:rsidR="008054D1" w:rsidRPr="00922509">
        <w:rPr>
          <w:rStyle w:val="FontStyle41"/>
          <w:sz w:val="26"/>
          <w:szCs w:val="26"/>
        </w:rPr>
        <w:t>ежегодно</w:t>
      </w:r>
      <w:r w:rsidR="0021699B" w:rsidRPr="00922509">
        <w:rPr>
          <w:rStyle w:val="FontStyle41"/>
          <w:sz w:val="26"/>
          <w:szCs w:val="26"/>
        </w:rPr>
        <w:t xml:space="preserve">. </w:t>
      </w:r>
    </w:p>
    <w:p w:rsidR="0021699B" w:rsidRPr="00922509" w:rsidRDefault="0021699B" w:rsidP="00D47EBF">
      <w:pPr>
        <w:pStyle w:val="Style4"/>
        <w:widowControl/>
        <w:spacing w:before="14" w:line="312" w:lineRule="exact"/>
        <w:jc w:val="both"/>
        <w:rPr>
          <w:rStyle w:val="FontStyle38"/>
          <w:sz w:val="26"/>
          <w:szCs w:val="26"/>
        </w:rPr>
      </w:pPr>
      <w:r w:rsidRPr="00922509">
        <w:rPr>
          <w:rStyle w:val="FontStyle38"/>
          <w:sz w:val="26"/>
          <w:szCs w:val="26"/>
        </w:rPr>
        <w:t>Содержание</w:t>
      </w:r>
    </w:p>
    <w:p w:rsidR="0021699B" w:rsidRPr="00922509" w:rsidRDefault="0021699B" w:rsidP="00162AB1">
      <w:pPr>
        <w:pStyle w:val="Style5"/>
        <w:widowControl/>
        <w:numPr>
          <w:ilvl w:val="0"/>
          <w:numId w:val="3"/>
        </w:numPr>
        <w:tabs>
          <w:tab w:val="left" w:pos="778"/>
        </w:tabs>
        <w:spacing w:line="312" w:lineRule="exact"/>
        <w:ind w:left="921" w:hanging="360"/>
        <w:jc w:val="both"/>
        <w:rPr>
          <w:rStyle w:val="FontStyle32"/>
          <w:sz w:val="26"/>
          <w:szCs w:val="26"/>
        </w:rPr>
      </w:pPr>
      <w:r w:rsidRPr="00922509">
        <w:rPr>
          <w:rStyle w:val="FontStyle32"/>
          <w:sz w:val="26"/>
          <w:szCs w:val="26"/>
        </w:rPr>
        <w:t>Общие сведения об образовательном учреждении, характеристика ОУ.</w:t>
      </w:r>
    </w:p>
    <w:p w:rsidR="0021699B" w:rsidRPr="00922509" w:rsidRDefault="0021699B" w:rsidP="00D47EBF">
      <w:pPr>
        <w:pStyle w:val="Style5"/>
        <w:widowControl/>
        <w:tabs>
          <w:tab w:val="left" w:pos="778"/>
        </w:tabs>
        <w:spacing w:line="312" w:lineRule="exact"/>
        <w:ind w:left="418"/>
        <w:jc w:val="both"/>
        <w:rPr>
          <w:rStyle w:val="FontStyle32"/>
          <w:sz w:val="26"/>
          <w:szCs w:val="26"/>
        </w:rPr>
      </w:pPr>
      <w:r w:rsidRPr="00922509">
        <w:rPr>
          <w:rStyle w:val="FontStyle32"/>
          <w:sz w:val="26"/>
          <w:szCs w:val="26"/>
        </w:rPr>
        <w:t>1.1. Общая характеристика школы.</w:t>
      </w:r>
    </w:p>
    <w:p w:rsidR="0021699B" w:rsidRPr="00922509" w:rsidRDefault="0021699B" w:rsidP="00D47EBF">
      <w:pPr>
        <w:pStyle w:val="Style5"/>
        <w:widowControl/>
        <w:tabs>
          <w:tab w:val="left" w:pos="778"/>
        </w:tabs>
        <w:spacing w:line="312" w:lineRule="exact"/>
        <w:ind w:left="418"/>
        <w:jc w:val="both"/>
        <w:rPr>
          <w:rStyle w:val="FontStyle32"/>
          <w:sz w:val="26"/>
          <w:szCs w:val="26"/>
        </w:rPr>
      </w:pPr>
      <w:r w:rsidRPr="00922509">
        <w:rPr>
          <w:rStyle w:val="FontStyle32"/>
          <w:sz w:val="26"/>
          <w:szCs w:val="26"/>
        </w:rPr>
        <w:t>1.2.Организационно-правовое обеспечение деятельности школы.</w:t>
      </w:r>
    </w:p>
    <w:p w:rsidR="0021699B" w:rsidRPr="00922509" w:rsidRDefault="0021699B" w:rsidP="00D47EBF">
      <w:pPr>
        <w:pStyle w:val="Style5"/>
        <w:widowControl/>
        <w:tabs>
          <w:tab w:val="left" w:pos="778"/>
        </w:tabs>
        <w:spacing w:line="312" w:lineRule="exact"/>
        <w:ind w:left="418"/>
        <w:jc w:val="both"/>
        <w:rPr>
          <w:rStyle w:val="FontStyle32"/>
          <w:sz w:val="26"/>
          <w:szCs w:val="26"/>
        </w:rPr>
      </w:pPr>
      <w:r w:rsidRPr="00922509">
        <w:rPr>
          <w:rStyle w:val="FontStyle32"/>
          <w:sz w:val="26"/>
          <w:szCs w:val="26"/>
        </w:rPr>
        <w:t>1.3.Особые цели и отличительные черты школы, ожидаемые результаты деятельности.</w:t>
      </w:r>
    </w:p>
    <w:p w:rsidR="0021699B" w:rsidRPr="00922509" w:rsidRDefault="0021699B" w:rsidP="00162AB1">
      <w:pPr>
        <w:pStyle w:val="Style5"/>
        <w:widowControl/>
        <w:numPr>
          <w:ilvl w:val="0"/>
          <w:numId w:val="3"/>
        </w:numPr>
        <w:tabs>
          <w:tab w:val="left" w:pos="778"/>
        </w:tabs>
        <w:spacing w:before="10" w:line="312" w:lineRule="exact"/>
        <w:ind w:left="921" w:hanging="360"/>
        <w:jc w:val="both"/>
        <w:rPr>
          <w:rStyle w:val="FontStyle32"/>
          <w:sz w:val="26"/>
          <w:szCs w:val="26"/>
        </w:rPr>
      </w:pPr>
      <w:r w:rsidRPr="00922509">
        <w:rPr>
          <w:rStyle w:val="FontStyle32"/>
          <w:sz w:val="26"/>
          <w:szCs w:val="26"/>
        </w:rPr>
        <w:t>Содержание образования и организация образовательного процесса.</w:t>
      </w:r>
    </w:p>
    <w:p w:rsidR="0021699B" w:rsidRPr="00922509" w:rsidRDefault="0021699B" w:rsidP="00D47EBF">
      <w:pPr>
        <w:pStyle w:val="Style5"/>
        <w:widowControl/>
        <w:tabs>
          <w:tab w:val="left" w:pos="778"/>
        </w:tabs>
        <w:spacing w:before="10" w:line="312" w:lineRule="exact"/>
        <w:ind w:left="418"/>
        <w:jc w:val="both"/>
        <w:rPr>
          <w:rStyle w:val="FontStyle32"/>
          <w:sz w:val="26"/>
          <w:szCs w:val="26"/>
        </w:rPr>
      </w:pPr>
      <w:r w:rsidRPr="00922509">
        <w:rPr>
          <w:rStyle w:val="FontStyle32"/>
          <w:sz w:val="26"/>
          <w:szCs w:val="26"/>
        </w:rPr>
        <w:t>2.1.Состояние воспитательной работы и дополнительного образования.</w:t>
      </w:r>
    </w:p>
    <w:p w:rsidR="0021699B" w:rsidRPr="00922509" w:rsidRDefault="0021699B" w:rsidP="00162AB1">
      <w:pPr>
        <w:pStyle w:val="Style5"/>
        <w:widowControl/>
        <w:numPr>
          <w:ilvl w:val="0"/>
          <w:numId w:val="3"/>
        </w:numPr>
        <w:tabs>
          <w:tab w:val="left" w:pos="778"/>
        </w:tabs>
        <w:spacing w:before="5" w:line="312" w:lineRule="exact"/>
        <w:ind w:left="921" w:hanging="360"/>
        <w:jc w:val="both"/>
        <w:rPr>
          <w:rStyle w:val="FontStyle32"/>
          <w:sz w:val="26"/>
          <w:szCs w:val="26"/>
        </w:rPr>
      </w:pPr>
      <w:r w:rsidRPr="00922509">
        <w:rPr>
          <w:rStyle w:val="FontStyle32"/>
          <w:sz w:val="26"/>
          <w:szCs w:val="26"/>
        </w:rPr>
        <w:t>Участники образовательного процесса.</w:t>
      </w:r>
    </w:p>
    <w:p w:rsidR="0021699B" w:rsidRPr="00922509" w:rsidRDefault="0021699B" w:rsidP="00D47EBF">
      <w:pPr>
        <w:pStyle w:val="Style5"/>
        <w:widowControl/>
        <w:tabs>
          <w:tab w:val="left" w:pos="778"/>
        </w:tabs>
        <w:spacing w:before="5" w:line="312" w:lineRule="exact"/>
        <w:ind w:left="418"/>
        <w:jc w:val="both"/>
        <w:rPr>
          <w:rStyle w:val="FontStyle32"/>
          <w:sz w:val="26"/>
          <w:szCs w:val="26"/>
        </w:rPr>
      </w:pPr>
      <w:r w:rsidRPr="00922509">
        <w:rPr>
          <w:rStyle w:val="FontStyle32"/>
          <w:sz w:val="26"/>
          <w:szCs w:val="26"/>
        </w:rPr>
        <w:t>3.1.Кадровое обеспечение.</w:t>
      </w:r>
    </w:p>
    <w:p w:rsidR="0021699B" w:rsidRPr="00922509" w:rsidRDefault="0021699B" w:rsidP="00D47EBF">
      <w:pPr>
        <w:pStyle w:val="Style5"/>
        <w:widowControl/>
        <w:tabs>
          <w:tab w:val="left" w:pos="778"/>
        </w:tabs>
        <w:spacing w:before="5" w:line="312" w:lineRule="exact"/>
        <w:ind w:left="418"/>
        <w:jc w:val="both"/>
        <w:rPr>
          <w:rStyle w:val="FontStyle32"/>
          <w:sz w:val="26"/>
          <w:szCs w:val="26"/>
        </w:rPr>
      </w:pPr>
      <w:r w:rsidRPr="00922509">
        <w:rPr>
          <w:rStyle w:val="FontStyle32"/>
          <w:sz w:val="26"/>
          <w:szCs w:val="26"/>
        </w:rPr>
        <w:t xml:space="preserve">3.2.Сведения об </w:t>
      </w:r>
      <w:proofErr w:type="gramStart"/>
      <w:r w:rsidRPr="00922509">
        <w:rPr>
          <w:rStyle w:val="FontStyle32"/>
          <w:sz w:val="26"/>
          <w:szCs w:val="26"/>
        </w:rPr>
        <w:t>обучающихся</w:t>
      </w:r>
      <w:proofErr w:type="gramEnd"/>
      <w:r w:rsidRPr="00922509">
        <w:rPr>
          <w:rStyle w:val="FontStyle32"/>
          <w:sz w:val="26"/>
          <w:szCs w:val="26"/>
        </w:rPr>
        <w:t>.</w:t>
      </w:r>
    </w:p>
    <w:p w:rsidR="0021699B" w:rsidRPr="00922509" w:rsidRDefault="0021699B" w:rsidP="00162AB1">
      <w:pPr>
        <w:pStyle w:val="Style5"/>
        <w:widowControl/>
        <w:numPr>
          <w:ilvl w:val="0"/>
          <w:numId w:val="3"/>
        </w:numPr>
        <w:tabs>
          <w:tab w:val="left" w:pos="778"/>
        </w:tabs>
        <w:spacing w:before="5" w:line="312" w:lineRule="exact"/>
        <w:ind w:left="921" w:hanging="360"/>
        <w:jc w:val="both"/>
        <w:rPr>
          <w:rStyle w:val="FontStyle32"/>
          <w:sz w:val="26"/>
          <w:szCs w:val="26"/>
        </w:rPr>
      </w:pPr>
      <w:r w:rsidRPr="00922509">
        <w:rPr>
          <w:rStyle w:val="FontStyle32"/>
          <w:sz w:val="26"/>
          <w:szCs w:val="26"/>
        </w:rPr>
        <w:t>Руководство и управление.</w:t>
      </w:r>
    </w:p>
    <w:p w:rsidR="0021699B" w:rsidRPr="00922509" w:rsidRDefault="0021699B" w:rsidP="00D47EBF">
      <w:pPr>
        <w:pStyle w:val="Style5"/>
        <w:widowControl/>
        <w:tabs>
          <w:tab w:val="left" w:pos="778"/>
        </w:tabs>
        <w:spacing w:before="5" w:line="312" w:lineRule="exact"/>
        <w:ind w:left="418"/>
        <w:jc w:val="both"/>
        <w:rPr>
          <w:rStyle w:val="FontStyle32"/>
          <w:sz w:val="26"/>
          <w:szCs w:val="26"/>
        </w:rPr>
      </w:pPr>
      <w:r w:rsidRPr="00922509">
        <w:rPr>
          <w:rStyle w:val="FontStyle32"/>
          <w:sz w:val="26"/>
          <w:szCs w:val="26"/>
        </w:rPr>
        <w:t>4.1.Структура образовательного учреждения и система его управления.</w:t>
      </w:r>
    </w:p>
    <w:p w:rsidR="0021699B" w:rsidRPr="00922509" w:rsidRDefault="0021699B" w:rsidP="00D47EBF">
      <w:pPr>
        <w:pStyle w:val="Style5"/>
        <w:widowControl/>
        <w:tabs>
          <w:tab w:val="left" w:pos="778"/>
        </w:tabs>
        <w:spacing w:before="5" w:line="312" w:lineRule="exact"/>
        <w:ind w:left="418"/>
        <w:jc w:val="both"/>
        <w:rPr>
          <w:rStyle w:val="FontStyle32"/>
          <w:sz w:val="26"/>
          <w:szCs w:val="26"/>
        </w:rPr>
      </w:pPr>
      <w:r w:rsidRPr="00922509">
        <w:rPr>
          <w:rStyle w:val="FontStyle32"/>
          <w:sz w:val="26"/>
          <w:szCs w:val="26"/>
        </w:rPr>
        <w:t>4.2.Результативность и эффективность руководства и управления.</w:t>
      </w:r>
    </w:p>
    <w:p w:rsidR="0021699B" w:rsidRPr="00922509" w:rsidRDefault="0021699B" w:rsidP="00162AB1">
      <w:pPr>
        <w:pStyle w:val="Style5"/>
        <w:widowControl/>
        <w:numPr>
          <w:ilvl w:val="0"/>
          <w:numId w:val="3"/>
        </w:numPr>
        <w:tabs>
          <w:tab w:val="left" w:pos="778"/>
        </w:tabs>
        <w:spacing w:before="5" w:line="312" w:lineRule="exact"/>
        <w:ind w:left="921" w:hanging="360"/>
        <w:jc w:val="both"/>
        <w:rPr>
          <w:rStyle w:val="FontStyle32"/>
          <w:sz w:val="26"/>
          <w:szCs w:val="26"/>
        </w:rPr>
      </w:pPr>
      <w:r w:rsidRPr="00922509">
        <w:rPr>
          <w:rStyle w:val="FontStyle32"/>
          <w:sz w:val="26"/>
          <w:szCs w:val="26"/>
        </w:rPr>
        <w:t>Условия реализации образовательной деятельности.</w:t>
      </w:r>
    </w:p>
    <w:p w:rsidR="0021699B" w:rsidRPr="00922509" w:rsidRDefault="0021699B" w:rsidP="00D47EBF">
      <w:pPr>
        <w:pStyle w:val="Style5"/>
        <w:widowControl/>
        <w:tabs>
          <w:tab w:val="left" w:pos="778"/>
        </w:tabs>
        <w:spacing w:before="5" w:line="312" w:lineRule="exact"/>
        <w:ind w:left="418"/>
        <w:jc w:val="both"/>
        <w:rPr>
          <w:rStyle w:val="FontStyle32"/>
          <w:sz w:val="26"/>
          <w:szCs w:val="26"/>
        </w:rPr>
      </w:pPr>
      <w:r w:rsidRPr="00922509">
        <w:rPr>
          <w:rStyle w:val="FontStyle32"/>
          <w:sz w:val="26"/>
          <w:szCs w:val="26"/>
        </w:rPr>
        <w:t>5.1.Использование материально-технической базы.</w:t>
      </w:r>
    </w:p>
    <w:p w:rsidR="0021699B" w:rsidRPr="00922509" w:rsidRDefault="0021699B" w:rsidP="00D47EBF">
      <w:pPr>
        <w:pStyle w:val="Style5"/>
        <w:widowControl/>
        <w:tabs>
          <w:tab w:val="left" w:pos="778"/>
        </w:tabs>
        <w:spacing w:before="5" w:line="312" w:lineRule="exact"/>
        <w:ind w:left="418"/>
        <w:jc w:val="both"/>
        <w:rPr>
          <w:rStyle w:val="FontStyle32"/>
          <w:sz w:val="26"/>
          <w:szCs w:val="26"/>
        </w:rPr>
      </w:pPr>
      <w:r w:rsidRPr="00922509">
        <w:rPr>
          <w:rStyle w:val="FontStyle32"/>
          <w:sz w:val="26"/>
          <w:szCs w:val="26"/>
        </w:rPr>
        <w:t>5.2.Обеспеченность учебной, учебно-методической и художественной литературой.</w:t>
      </w:r>
    </w:p>
    <w:p w:rsidR="0021699B" w:rsidRPr="00922509" w:rsidRDefault="0021699B" w:rsidP="00162AB1">
      <w:pPr>
        <w:pStyle w:val="Style5"/>
        <w:widowControl/>
        <w:numPr>
          <w:ilvl w:val="0"/>
          <w:numId w:val="3"/>
        </w:numPr>
        <w:tabs>
          <w:tab w:val="left" w:pos="778"/>
        </w:tabs>
        <w:spacing w:before="5" w:line="312" w:lineRule="exact"/>
        <w:ind w:left="921" w:hanging="360"/>
        <w:jc w:val="both"/>
        <w:rPr>
          <w:rStyle w:val="FontStyle32"/>
          <w:sz w:val="26"/>
          <w:szCs w:val="26"/>
        </w:rPr>
      </w:pPr>
      <w:r w:rsidRPr="00922509">
        <w:rPr>
          <w:rStyle w:val="FontStyle32"/>
          <w:sz w:val="26"/>
          <w:szCs w:val="26"/>
        </w:rPr>
        <w:t>Качество подготов</w:t>
      </w:r>
      <w:r w:rsidR="008054D1" w:rsidRPr="00922509">
        <w:rPr>
          <w:rStyle w:val="FontStyle32"/>
          <w:sz w:val="26"/>
          <w:szCs w:val="26"/>
        </w:rPr>
        <w:t>ки выпускников</w:t>
      </w:r>
      <w:r w:rsidRPr="00922509">
        <w:rPr>
          <w:rStyle w:val="FontStyle32"/>
          <w:sz w:val="26"/>
          <w:szCs w:val="26"/>
        </w:rPr>
        <w:t>.</w:t>
      </w:r>
    </w:p>
    <w:p w:rsidR="0021699B" w:rsidRPr="00922509" w:rsidRDefault="0021699B" w:rsidP="00162AB1">
      <w:pPr>
        <w:pStyle w:val="Style5"/>
        <w:widowControl/>
        <w:numPr>
          <w:ilvl w:val="0"/>
          <w:numId w:val="3"/>
        </w:numPr>
        <w:tabs>
          <w:tab w:val="left" w:pos="778"/>
        </w:tabs>
        <w:spacing w:before="5" w:line="312" w:lineRule="exact"/>
        <w:ind w:left="921" w:hanging="360"/>
        <w:jc w:val="both"/>
        <w:rPr>
          <w:rStyle w:val="FontStyle32"/>
          <w:sz w:val="26"/>
          <w:szCs w:val="26"/>
        </w:rPr>
      </w:pPr>
      <w:r w:rsidRPr="00922509">
        <w:rPr>
          <w:rStyle w:val="FontStyle32"/>
          <w:sz w:val="26"/>
          <w:szCs w:val="26"/>
        </w:rPr>
        <w:t>Методическая работа.</w:t>
      </w:r>
    </w:p>
    <w:p w:rsidR="0021699B" w:rsidRPr="00922509" w:rsidRDefault="0021699B" w:rsidP="00162AB1">
      <w:pPr>
        <w:pStyle w:val="Style5"/>
        <w:widowControl/>
        <w:numPr>
          <w:ilvl w:val="0"/>
          <w:numId w:val="3"/>
        </w:numPr>
        <w:tabs>
          <w:tab w:val="left" w:pos="778"/>
        </w:tabs>
        <w:spacing w:before="5" w:line="312" w:lineRule="exact"/>
        <w:ind w:left="921" w:hanging="360"/>
        <w:jc w:val="both"/>
        <w:rPr>
          <w:rStyle w:val="FontStyle32"/>
          <w:sz w:val="26"/>
          <w:szCs w:val="26"/>
        </w:rPr>
      </w:pPr>
      <w:r w:rsidRPr="00922509">
        <w:rPr>
          <w:rStyle w:val="FontStyle32"/>
          <w:sz w:val="26"/>
          <w:szCs w:val="26"/>
        </w:rPr>
        <w:t>Общие выводы и предложения.</w:t>
      </w:r>
    </w:p>
    <w:p w:rsidR="008054D1" w:rsidRPr="00922509" w:rsidRDefault="008054D1" w:rsidP="002213F3">
      <w:pPr>
        <w:pStyle w:val="Default"/>
        <w:ind w:left="360"/>
        <w:jc w:val="center"/>
        <w:rPr>
          <w:b/>
          <w:bCs/>
          <w:sz w:val="26"/>
          <w:szCs w:val="26"/>
        </w:rPr>
      </w:pPr>
    </w:p>
    <w:p w:rsidR="008054D1" w:rsidRPr="00922509" w:rsidRDefault="008054D1" w:rsidP="00162AB1">
      <w:pPr>
        <w:pStyle w:val="Style5"/>
        <w:widowControl/>
        <w:numPr>
          <w:ilvl w:val="0"/>
          <w:numId w:val="4"/>
        </w:numPr>
        <w:tabs>
          <w:tab w:val="left" w:pos="778"/>
        </w:tabs>
        <w:spacing w:line="312" w:lineRule="exact"/>
        <w:jc w:val="both"/>
        <w:rPr>
          <w:rStyle w:val="FontStyle32"/>
          <w:b/>
          <w:sz w:val="26"/>
          <w:szCs w:val="26"/>
        </w:rPr>
      </w:pPr>
      <w:r w:rsidRPr="00922509">
        <w:rPr>
          <w:rStyle w:val="FontStyle32"/>
          <w:b/>
          <w:sz w:val="26"/>
          <w:szCs w:val="26"/>
        </w:rPr>
        <w:t>Общие сведения об образовательном учреждении, характеристика ОУ.</w:t>
      </w:r>
    </w:p>
    <w:p w:rsidR="007C09E0" w:rsidRPr="00922509" w:rsidRDefault="007C09E0" w:rsidP="007C09E0">
      <w:pPr>
        <w:pStyle w:val="Style4"/>
        <w:widowControl/>
        <w:spacing w:line="240" w:lineRule="exact"/>
        <w:ind w:left="360"/>
        <w:jc w:val="both"/>
        <w:rPr>
          <w:rStyle w:val="FontStyle41"/>
          <w:b/>
          <w:i/>
          <w:sz w:val="26"/>
          <w:szCs w:val="26"/>
        </w:rPr>
      </w:pPr>
    </w:p>
    <w:p w:rsidR="007C09E0" w:rsidRPr="00922509" w:rsidRDefault="007C09E0" w:rsidP="007C09E0">
      <w:pPr>
        <w:pStyle w:val="Style4"/>
        <w:widowControl/>
        <w:spacing w:line="240" w:lineRule="exact"/>
        <w:jc w:val="both"/>
        <w:rPr>
          <w:rStyle w:val="FontStyle41"/>
          <w:bCs/>
          <w:sz w:val="26"/>
          <w:szCs w:val="26"/>
        </w:rPr>
      </w:pPr>
      <w:r w:rsidRPr="00922509">
        <w:rPr>
          <w:rStyle w:val="FontStyle41"/>
          <w:b/>
          <w:i/>
          <w:sz w:val="26"/>
          <w:szCs w:val="26"/>
        </w:rPr>
        <w:t xml:space="preserve">Полное наименование образовательного учреждения в соответствии с уставом – </w:t>
      </w:r>
      <w:r w:rsidRPr="00922509">
        <w:rPr>
          <w:rStyle w:val="FontStyle38"/>
          <w:b w:val="0"/>
          <w:sz w:val="26"/>
          <w:szCs w:val="26"/>
        </w:rPr>
        <w:t xml:space="preserve">муниципальное  бюджетное общеобразовательное учреждение </w:t>
      </w:r>
      <w:r w:rsidRPr="00922509">
        <w:rPr>
          <w:rStyle w:val="FontStyle41"/>
          <w:sz w:val="26"/>
          <w:szCs w:val="26"/>
        </w:rPr>
        <w:t>«Медведевская средняя школа» муниципального образования Черноморский район Республики Крым</w:t>
      </w:r>
    </w:p>
    <w:p w:rsidR="007C09E0" w:rsidRPr="00922509" w:rsidRDefault="007C09E0" w:rsidP="007C09E0">
      <w:pPr>
        <w:pStyle w:val="Style19"/>
        <w:widowControl/>
        <w:tabs>
          <w:tab w:val="left" w:pos="394"/>
          <w:tab w:val="left" w:leader="underscore" w:pos="14477"/>
        </w:tabs>
        <w:spacing w:before="48" w:line="274" w:lineRule="exact"/>
        <w:ind w:firstLine="0"/>
        <w:jc w:val="both"/>
        <w:rPr>
          <w:rStyle w:val="FontStyle41"/>
          <w:b/>
          <w:i/>
          <w:sz w:val="26"/>
          <w:szCs w:val="26"/>
        </w:rPr>
      </w:pPr>
      <w:r w:rsidRPr="00922509">
        <w:rPr>
          <w:rStyle w:val="FontStyle41"/>
          <w:b/>
          <w:i/>
          <w:sz w:val="26"/>
          <w:szCs w:val="26"/>
        </w:rPr>
        <w:t xml:space="preserve">     </w:t>
      </w:r>
    </w:p>
    <w:p w:rsidR="007C09E0" w:rsidRPr="00922509" w:rsidRDefault="007C09E0" w:rsidP="007C09E0">
      <w:pPr>
        <w:pStyle w:val="Style19"/>
        <w:widowControl/>
        <w:tabs>
          <w:tab w:val="left" w:pos="394"/>
          <w:tab w:val="left" w:leader="underscore" w:pos="14477"/>
        </w:tabs>
        <w:spacing w:before="48" w:line="274" w:lineRule="exact"/>
        <w:ind w:firstLine="0"/>
        <w:jc w:val="both"/>
        <w:rPr>
          <w:rStyle w:val="FontStyle41"/>
          <w:b/>
          <w:sz w:val="26"/>
          <w:szCs w:val="26"/>
        </w:rPr>
      </w:pPr>
      <w:proofErr w:type="gramStart"/>
      <w:r w:rsidRPr="00922509">
        <w:rPr>
          <w:rStyle w:val="FontStyle41"/>
          <w:b/>
          <w:i/>
          <w:sz w:val="26"/>
          <w:szCs w:val="26"/>
        </w:rPr>
        <w:t>Адрес: юридический</w:t>
      </w:r>
      <w:r w:rsidRPr="00922509">
        <w:rPr>
          <w:rStyle w:val="FontStyle41"/>
          <w:sz w:val="26"/>
          <w:szCs w:val="26"/>
        </w:rPr>
        <w:t xml:space="preserve">     </w:t>
      </w:r>
      <w:r w:rsidRPr="00922509">
        <w:rPr>
          <w:rStyle w:val="FontStyle41"/>
          <w:sz w:val="26"/>
          <w:szCs w:val="26"/>
          <w:u w:val="single"/>
        </w:rPr>
        <w:t xml:space="preserve">Республика Крым, Черноморский район, с. Медведево, ул. Цветущая, д. 17 </w:t>
      </w:r>
      <w:proofErr w:type="gramEnd"/>
    </w:p>
    <w:p w:rsidR="007C09E0" w:rsidRPr="00922509" w:rsidRDefault="007C09E0" w:rsidP="007C09E0">
      <w:pPr>
        <w:pStyle w:val="Style19"/>
        <w:widowControl/>
        <w:tabs>
          <w:tab w:val="left" w:pos="394"/>
          <w:tab w:val="left" w:leader="underscore" w:pos="14477"/>
        </w:tabs>
        <w:spacing w:before="48" w:line="274" w:lineRule="exact"/>
        <w:ind w:firstLine="0"/>
        <w:jc w:val="both"/>
        <w:rPr>
          <w:rStyle w:val="FontStyle41"/>
          <w:sz w:val="26"/>
          <w:szCs w:val="26"/>
        </w:rPr>
      </w:pPr>
      <w:r w:rsidRPr="00922509">
        <w:rPr>
          <w:rStyle w:val="FontStyle41"/>
          <w:sz w:val="26"/>
          <w:szCs w:val="26"/>
        </w:rPr>
        <w:t xml:space="preserve">     </w:t>
      </w:r>
    </w:p>
    <w:p w:rsidR="007C09E0" w:rsidRPr="00922509" w:rsidRDefault="007C09E0" w:rsidP="007C09E0">
      <w:pPr>
        <w:pStyle w:val="Style19"/>
        <w:widowControl/>
        <w:tabs>
          <w:tab w:val="left" w:pos="394"/>
          <w:tab w:val="left" w:leader="underscore" w:pos="14477"/>
        </w:tabs>
        <w:spacing w:before="48" w:line="274" w:lineRule="exact"/>
        <w:ind w:firstLine="0"/>
        <w:jc w:val="both"/>
        <w:rPr>
          <w:rStyle w:val="FontStyle41"/>
          <w:b/>
          <w:sz w:val="26"/>
          <w:szCs w:val="26"/>
        </w:rPr>
      </w:pPr>
      <w:proofErr w:type="gramStart"/>
      <w:r w:rsidRPr="00922509">
        <w:rPr>
          <w:rStyle w:val="FontStyle41"/>
          <w:b/>
          <w:i/>
          <w:sz w:val="26"/>
          <w:szCs w:val="26"/>
        </w:rPr>
        <w:t>Фактический</w:t>
      </w:r>
      <w:r w:rsidRPr="00922509">
        <w:rPr>
          <w:rStyle w:val="FontStyle41"/>
          <w:sz w:val="26"/>
          <w:szCs w:val="26"/>
        </w:rPr>
        <w:t xml:space="preserve">       </w:t>
      </w:r>
      <w:r w:rsidRPr="00922509">
        <w:rPr>
          <w:rStyle w:val="FontStyle41"/>
          <w:sz w:val="26"/>
          <w:szCs w:val="26"/>
          <w:u w:val="single"/>
        </w:rPr>
        <w:t xml:space="preserve">Республика Крым, Черноморский район, с. Медведево, ул. Цветущая, д. 17 </w:t>
      </w:r>
      <w:proofErr w:type="gramEnd"/>
    </w:p>
    <w:p w:rsidR="00A9772D" w:rsidRPr="00922509" w:rsidRDefault="007C09E0" w:rsidP="007C09E0">
      <w:pPr>
        <w:pStyle w:val="Style19"/>
        <w:widowControl/>
        <w:tabs>
          <w:tab w:val="left" w:pos="394"/>
          <w:tab w:val="left" w:leader="underscore" w:pos="14477"/>
        </w:tabs>
        <w:spacing w:before="48" w:line="274" w:lineRule="exact"/>
        <w:ind w:firstLine="0"/>
        <w:jc w:val="both"/>
        <w:rPr>
          <w:rStyle w:val="FontStyle41"/>
          <w:b/>
          <w:i/>
          <w:sz w:val="26"/>
          <w:szCs w:val="26"/>
        </w:rPr>
      </w:pPr>
      <w:r w:rsidRPr="00922509">
        <w:rPr>
          <w:rStyle w:val="FontStyle41"/>
          <w:b/>
          <w:i/>
          <w:sz w:val="26"/>
          <w:szCs w:val="26"/>
        </w:rPr>
        <w:t xml:space="preserve">     </w:t>
      </w:r>
    </w:p>
    <w:p w:rsidR="007C09E0" w:rsidRPr="00922509" w:rsidRDefault="007C09E0" w:rsidP="007C09E0">
      <w:pPr>
        <w:pStyle w:val="Style19"/>
        <w:widowControl/>
        <w:tabs>
          <w:tab w:val="left" w:pos="394"/>
          <w:tab w:val="left" w:leader="underscore" w:pos="14477"/>
        </w:tabs>
        <w:spacing w:before="48" w:line="274" w:lineRule="exact"/>
        <w:ind w:firstLine="0"/>
        <w:jc w:val="both"/>
        <w:rPr>
          <w:rStyle w:val="FontStyle41"/>
          <w:b/>
          <w:sz w:val="26"/>
          <w:szCs w:val="26"/>
          <w:u w:val="single"/>
        </w:rPr>
      </w:pPr>
      <w:r w:rsidRPr="00922509">
        <w:rPr>
          <w:rStyle w:val="FontStyle41"/>
          <w:b/>
          <w:i/>
          <w:sz w:val="26"/>
          <w:szCs w:val="26"/>
        </w:rPr>
        <w:t>Телефон</w:t>
      </w:r>
      <w:r w:rsidRPr="00922509">
        <w:rPr>
          <w:rStyle w:val="FontStyle41"/>
          <w:sz w:val="26"/>
          <w:szCs w:val="26"/>
        </w:rPr>
        <w:t xml:space="preserve">   </w:t>
      </w:r>
      <w:r w:rsidR="004E4D9E">
        <w:rPr>
          <w:rStyle w:val="FontStyle41"/>
          <w:sz w:val="26"/>
          <w:szCs w:val="26"/>
        </w:rPr>
        <w:t>3</w:t>
      </w:r>
      <w:r w:rsidRPr="00922509">
        <w:rPr>
          <w:rStyle w:val="FontStyle41"/>
          <w:sz w:val="26"/>
          <w:szCs w:val="26"/>
        </w:rPr>
        <w:t>(</w:t>
      </w:r>
      <w:r w:rsidR="004E4D9E">
        <w:rPr>
          <w:rStyle w:val="FontStyle41"/>
          <w:sz w:val="26"/>
          <w:szCs w:val="26"/>
          <w:u w:val="single"/>
        </w:rPr>
        <w:t>6558</w:t>
      </w:r>
      <w:r w:rsidRPr="00922509">
        <w:rPr>
          <w:rStyle w:val="FontStyle41"/>
          <w:sz w:val="26"/>
          <w:szCs w:val="26"/>
          <w:u w:val="single"/>
        </w:rPr>
        <w:t>) 98-640</w:t>
      </w:r>
    </w:p>
    <w:p w:rsidR="00A9772D" w:rsidRPr="00922509" w:rsidRDefault="007C09E0" w:rsidP="007C09E0">
      <w:pPr>
        <w:pStyle w:val="Style9"/>
        <w:widowControl/>
        <w:tabs>
          <w:tab w:val="left" w:leader="underscore" w:pos="3134"/>
        </w:tabs>
        <w:spacing w:before="5" w:line="274" w:lineRule="exact"/>
        <w:jc w:val="left"/>
        <w:rPr>
          <w:rStyle w:val="FontStyle41"/>
          <w:b/>
          <w:i/>
          <w:sz w:val="26"/>
          <w:szCs w:val="26"/>
          <w:lang w:val="de-DE" w:eastAsia="en-US"/>
        </w:rPr>
      </w:pPr>
      <w:r w:rsidRPr="00922509">
        <w:rPr>
          <w:rStyle w:val="FontStyle41"/>
          <w:b/>
          <w:i/>
          <w:sz w:val="26"/>
          <w:szCs w:val="26"/>
          <w:lang w:val="de-DE" w:eastAsia="en-US"/>
        </w:rPr>
        <w:t xml:space="preserve">      </w:t>
      </w:r>
    </w:p>
    <w:p w:rsidR="007C09E0" w:rsidRPr="00922509" w:rsidRDefault="007C09E0" w:rsidP="007C09E0">
      <w:pPr>
        <w:pStyle w:val="Style9"/>
        <w:widowControl/>
        <w:tabs>
          <w:tab w:val="left" w:leader="underscore" w:pos="3134"/>
        </w:tabs>
        <w:spacing w:before="5" w:line="274" w:lineRule="exact"/>
        <w:jc w:val="left"/>
        <w:rPr>
          <w:sz w:val="26"/>
          <w:szCs w:val="26"/>
          <w:lang w:val="de-DE"/>
        </w:rPr>
      </w:pPr>
      <w:r w:rsidRPr="00922509">
        <w:rPr>
          <w:rStyle w:val="FontStyle41"/>
          <w:b/>
          <w:i/>
          <w:sz w:val="26"/>
          <w:szCs w:val="26"/>
          <w:lang w:val="de-DE" w:eastAsia="en-US"/>
        </w:rPr>
        <w:t>e-</w:t>
      </w:r>
      <w:proofErr w:type="spellStart"/>
      <w:r w:rsidRPr="00922509">
        <w:rPr>
          <w:rStyle w:val="FontStyle41"/>
          <w:b/>
          <w:i/>
          <w:sz w:val="26"/>
          <w:szCs w:val="26"/>
          <w:lang w:val="de-DE" w:eastAsia="en-US"/>
        </w:rPr>
        <w:t>mail</w:t>
      </w:r>
      <w:proofErr w:type="spellEnd"/>
      <w:r w:rsidRPr="00922509">
        <w:rPr>
          <w:rStyle w:val="FontStyle41"/>
          <w:sz w:val="26"/>
          <w:szCs w:val="26"/>
          <w:lang w:val="de-DE" w:eastAsia="en-US"/>
        </w:rPr>
        <w:t xml:space="preserve">        </w:t>
      </w:r>
      <w:hyperlink r:id="rId9" w:history="1">
        <w:r w:rsidRPr="003E2063">
          <w:rPr>
            <w:rStyle w:val="af4"/>
            <w:color w:val="0070C0"/>
            <w:sz w:val="26"/>
            <w:szCs w:val="26"/>
            <w:lang w:val="en-US"/>
          </w:rPr>
          <w:t>Medveshkola</w:t>
        </w:r>
        <w:r w:rsidRPr="003E2063">
          <w:rPr>
            <w:rStyle w:val="af4"/>
            <w:color w:val="0070C0"/>
            <w:sz w:val="26"/>
            <w:szCs w:val="26"/>
          </w:rPr>
          <w:t>@</w:t>
        </w:r>
        <w:r w:rsidRPr="003E2063">
          <w:rPr>
            <w:rStyle w:val="af4"/>
            <w:color w:val="0070C0"/>
            <w:sz w:val="26"/>
            <w:szCs w:val="26"/>
            <w:lang w:val="en-US"/>
          </w:rPr>
          <w:t>yandex</w:t>
        </w:r>
        <w:r w:rsidRPr="003E2063">
          <w:rPr>
            <w:rStyle w:val="af4"/>
            <w:color w:val="0070C0"/>
            <w:sz w:val="26"/>
            <w:szCs w:val="26"/>
          </w:rPr>
          <w:t>.</w:t>
        </w:r>
        <w:r w:rsidRPr="003E2063">
          <w:rPr>
            <w:rStyle w:val="af4"/>
            <w:color w:val="0070C0"/>
            <w:sz w:val="26"/>
            <w:szCs w:val="26"/>
            <w:lang w:val="en-US"/>
          </w:rPr>
          <w:t>ru</w:t>
        </w:r>
      </w:hyperlink>
    </w:p>
    <w:p w:rsidR="00DE4B9B" w:rsidRDefault="00DE4B9B" w:rsidP="00A9772D">
      <w:pPr>
        <w:pStyle w:val="Default"/>
        <w:jc w:val="both"/>
        <w:rPr>
          <w:sz w:val="26"/>
          <w:szCs w:val="26"/>
        </w:rPr>
      </w:pPr>
    </w:p>
    <w:p w:rsidR="00116CD1" w:rsidRPr="003E2063" w:rsidRDefault="00DE4B9B" w:rsidP="00A9772D">
      <w:pPr>
        <w:pStyle w:val="Default"/>
        <w:jc w:val="both"/>
        <w:rPr>
          <w:i/>
          <w:color w:val="0070C0"/>
          <w:sz w:val="26"/>
          <w:szCs w:val="26"/>
        </w:rPr>
      </w:pPr>
      <w:r w:rsidRPr="00DE4B9B">
        <w:rPr>
          <w:b/>
          <w:i/>
          <w:sz w:val="26"/>
          <w:szCs w:val="26"/>
        </w:rPr>
        <w:t>сайт</w:t>
      </w:r>
      <w:r w:rsidR="00A9772D" w:rsidRPr="00DE4B9B">
        <w:rPr>
          <w:b/>
          <w:i/>
          <w:sz w:val="26"/>
          <w:szCs w:val="26"/>
        </w:rPr>
        <w:t xml:space="preserve">         </w:t>
      </w:r>
      <w:r w:rsidRPr="003E2063">
        <w:rPr>
          <w:i/>
          <w:color w:val="0070C0"/>
          <w:sz w:val="26"/>
          <w:szCs w:val="26"/>
          <w:u w:val="single"/>
        </w:rPr>
        <w:t>http://medvedevoscool.mya5.ru</w:t>
      </w:r>
      <w:r w:rsidR="00A9772D" w:rsidRPr="003E2063">
        <w:rPr>
          <w:i/>
          <w:color w:val="0070C0"/>
          <w:sz w:val="26"/>
          <w:szCs w:val="26"/>
        </w:rPr>
        <w:t xml:space="preserve"> </w:t>
      </w:r>
    </w:p>
    <w:p w:rsidR="00116CD1" w:rsidRDefault="00116CD1" w:rsidP="00A9772D">
      <w:pPr>
        <w:pStyle w:val="Default"/>
        <w:jc w:val="both"/>
        <w:rPr>
          <w:sz w:val="26"/>
          <w:szCs w:val="26"/>
        </w:rPr>
      </w:pPr>
      <w:r>
        <w:rPr>
          <w:sz w:val="26"/>
          <w:szCs w:val="26"/>
        </w:rPr>
        <w:t xml:space="preserve">      </w:t>
      </w:r>
    </w:p>
    <w:p w:rsidR="00116CD1" w:rsidRDefault="00116CD1" w:rsidP="00A9772D">
      <w:pPr>
        <w:pStyle w:val="Default"/>
        <w:jc w:val="both"/>
        <w:rPr>
          <w:sz w:val="26"/>
          <w:szCs w:val="26"/>
        </w:rPr>
      </w:pPr>
    </w:p>
    <w:p w:rsidR="00116CD1" w:rsidRDefault="00116CD1" w:rsidP="00A9772D">
      <w:pPr>
        <w:pStyle w:val="Default"/>
        <w:jc w:val="both"/>
        <w:rPr>
          <w:sz w:val="26"/>
          <w:szCs w:val="26"/>
        </w:rPr>
      </w:pPr>
    </w:p>
    <w:p w:rsidR="00A9772D" w:rsidRPr="00116CD1" w:rsidRDefault="00116CD1" w:rsidP="00A9772D">
      <w:pPr>
        <w:pStyle w:val="Default"/>
        <w:jc w:val="both"/>
        <w:rPr>
          <w:b/>
          <w:sz w:val="26"/>
          <w:szCs w:val="26"/>
        </w:rPr>
      </w:pPr>
      <w:r>
        <w:rPr>
          <w:sz w:val="26"/>
          <w:szCs w:val="26"/>
        </w:rPr>
        <w:t xml:space="preserve">       </w:t>
      </w:r>
      <w:r w:rsidR="00A9772D" w:rsidRPr="00116CD1">
        <w:rPr>
          <w:b/>
          <w:sz w:val="26"/>
          <w:szCs w:val="26"/>
        </w:rPr>
        <w:t xml:space="preserve">Основные цели образовательной организации: </w:t>
      </w:r>
    </w:p>
    <w:p w:rsidR="00A9772D" w:rsidRPr="00922509" w:rsidRDefault="00A9772D" w:rsidP="00A9772D">
      <w:pPr>
        <w:pStyle w:val="Default"/>
        <w:jc w:val="both"/>
        <w:rPr>
          <w:sz w:val="26"/>
          <w:szCs w:val="26"/>
        </w:rPr>
      </w:pPr>
      <w:r w:rsidRPr="00922509">
        <w:rPr>
          <w:sz w:val="26"/>
          <w:szCs w:val="26"/>
        </w:rPr>
        <w:t xml:space="preserve">- обеспечение гарантии права на образование; </w:t>
      </w:r>
    </w:p>
    <w:p w:rsidR="00A9772D" w:rsidRPr="00922509" w:rsidRDefault="00A9772D" w:rsidP="00A9772D">
      <w:pPr>
        <w:pStyle w:val="Default"/>
        <w:jc w:val="both"/>
        <w:rPr>
          <w:sz w:val="26"/>
          <w:szCs w:val="26"/>
        </w:rPr>
      </w:pPr>
      <w:r w:rsidRPr="00922509">
        <w:rPr>
          <w:sz w:val="26"/>
          <w:szCs w:val="26"/>
        </w:rPr>
        <w:t xml:space="preserve">- осуществление образовательного процесса; </w:t>
      </w:r>
    </w:p>
    <w:p w:rsidR="00A9772D" w:rsidRPr="00922509" w:rsidRDefault="00A9772D" w:rsidP="00A9772D">
      <w:pPr>
        <w:pStyle w:val="Default"/>
        <w:jc w:val="both"/>
        <w:rPr>
          <w:sz w:val="26"/>
          <w:szCs w:val="26"/>
        </w:rPr>
      </w:pPr>
      <w:r w:rsidRPr="00922509">
        <w:rPr>
          <w:sz w:val="26"/>
          <w:szCs w:val="26"/>
        </w:rPr>
        <w:t xml:space="preserve">- формирование общей культуры личности обучающихся на основе обязательного минимума содержания общеобразовательных программ, их адаптации к жизни в обществе; </w:t>
      </w:r>
    </w:p>
    <w:p w:rsidR="00A9772D" w:rsidRPr="00922509" w:rsidRDefault="00A9772D" w:rsidP="00A9772D">
      <w:pPr>
        <w:pStyle w:val="Default"/>
        <w:jc w:val="both"/>
        <w:rPr>
          <w:sz w:val="26"/>
          <w:szCs w:val="26"/>
        </w:rPr>
      </w:pPr>
      <w:r w:rsidRPr="00922509">
        <w:rPr>
          <w:sz w:val="26"/>
          <w:szCs w:val="26"/>
        </w:rPr>
        <w:t xml:space="preserve">- создание основы осознанного выбора и последующего освоения профессиональных образовательных программ; </w:t>
      </w:r>
    </w:p>
    <w:p w:rsidR="00A9772D" w:rsidRPr="00922509" w:rsidRDefault="00A9772D" w:rsidP="00A9772D">
      <w:pPr>
        <w:pStyle w:val="Default"/>
        <w:jc w:val="both"/>
        <w:rPr>
          <w:sz w:val="26"/>
          <w:szCs w:val="26"/>
        </w:rPr>
      </w:pPr>
      <w:r w:rsidRPr="00922509">
        <w:rPr>
          <w:sz w:val="26"/>
          <w:szCs w:val="26"/>
        </w:rPr>
        <w:t xml:space="preserve">- воспитание гражданственности и любви к Родине. </w:t>
      </w:r>
    </w:p>
    <w:p w:rsidR="008054D1" w:rsidRPr="00922509" w:rsidRDefault="00A9772D" w:rsidP="00A9772D">
      <w:pPr>
        <w:pStyle w:val="Default"/>
        <w:jc w:val="both"/>
        <w:rPr>
          <w:b/>
          <w:bCs/>
          <w:sz w:val="26"/>
          <w:szCs w:val="26"/>
        </w:rPr>
      </w:pPr>
      <w:r w:rsidRPr="00922509">
        <w:rPr>
          <w:sz w:val="26"/>
          <w:szCs w:val="26"/>
        </w:rPr>
        <w:t xml:space="preserve">        Образовательная организация осуществляет обучение и воспитание в интересах личности, общества, государства, обеспечивает самоопределение личности, создает условия для ее самореализации, обеспечивает охрану здоровья и создание благоприятных условий для разностороннего развития личности, в том числе возможность</w:t>
      </w:r>
    </w:p>
    <w:p w:rsidR="008054D1" w:rsidRPr="00922509" w:rsidRDefault="008054D1" w:rsidP="00A9772D">
      <w:pPr>
        <w:pStyle w:val="Default"/>
        <w:jc w:val="both"/>
        <w:rPr>
          <w:b/>
          <w:bCs/>
          <w:sz w:val="26"/>
          <w:szCs w:val="26"/>
        </w:rPr>
      </w:pPr>
    </w:p>
    <w:p w:rsidR="005946F1" w:rsidRPr="005946F1" w:rsidRDefault="005946F1" w:rsidP="005946F1">
      <w:pPr>
        <w:pStyle w:val="Style5"/>
        <w:widowControl/>
        <w:numPr>
          <w:ilvl w:val="1"/>
          <w:numId w:val="4"/>
        </w:numPr>
        <w:shd w:val="clear" w:color="auto" w:fill="FFFFFF" w:themeFill="background1"/>
        <w:tabs>
          <w:tab w:val="left" w:pos="778"/>
        </w:tabs>
        <w:jc w:val="both"/>
        <w:rPr>
          <w:rStyle w:val="FontStyle32"/>
          <w:b/>
          <w:sz w:val="26"/>
          <w:szCs w:val="26"/>
        </w:rPr>
      </w:pPr>
      <w:r w:rsidRPr="005946F1">
        <w:rPr>
          <w:rStyle w:val="FontStyle32"/>
          <w:b/>
          <w:sz w:val="26"/>
          <w:szCs w:val="26"/>
        </w:rPr>
        <w:t>Общая характеристика школы.</w:t>
      </w:r>
    </w:p>
    <w:p w:rsidR="005946F1" w:rsidRPr="005946F1" w:rsidRDefault="005946F1" w:rsidP="005946F1">
      <w:pPr>
        <w:spacing w:after="0" w:line="240" w:lineRule="auto"/>
        <w:ind w:firstLine="709"/>
        <w:jc w:val="both"/>
        <w:rPr>
          <w:rFonts w:ascii="Times New Roman" w:hAnsi="Times New Roman" w:cs="Times New Roman"/>
          <w:sz w:val="26"/>
          <w:szCs w:val="26"/>
        </w:rPr>
      </w:pPr>
      <w:r w:rsidRPr="005946F1">
        <w:rPr>
          <w:rFonts w:ascii="Times New Roman" w:hAnsi="Times New Roman" w:cs="Times New Roman"/>
          <w:sz w:val="26"/>
          <w:szCs w:val="26"/>
        </w:rPr>
        <w:t>Проектная мощность школы – 965 мест.</w:t>
      </w:r>
    </w:p>
    <w:p w:rsidR="005946F1" w:rsidRPr="005946F1" w:rsidRDefault="00116CD1" w:rsidP="005946F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2016/2017</w:t>
      </w:r>
      <w:r w:rsidR="005946F1" w:rsidRPr="005946F1">
        <w:rPr>
          <w:rFonts w:ascii="Times New Roman" w:hAnsi="Times New Roman" w:cs="Times New Roman"/>
          <w:sz w:val="26"/>
          <w:szCs w:val="26"/>
        </w:rPr>
        <w:t xml:space="preserve"> учебном году обучалось 1</w:t>
      </w:r>
      <w:r>
        <w:rPr>
          <w:rFonts w:ascii="Times New Roman" w:hAnsi="Times New Roman" w:cs="Times New Roman"/>
          <w:sz w:val="26"/>
          <w:szCs w:val="26"/>
        </w:rPr>
        <w:t>52</w:t>
      </w:r>
      <w:r w:rsidR="005946F1" w:rsidRPr="005946F1">
        <w:rPr>
          <w:rFonts w:ascii="Times New Roman" w:hAnsi="Times New Roman" w:cs="Times New Roman"/>
          <w:sz w:val="26"/>
          <w:szCs w:val="26"/>
        </w:rPr>
        <w:t xml:space="preserve"> </w:t>
      </w:r>
      <w:r>
        <w:rPr>
          <w:rFonts w:ascii="Times New Roman" w:hAnsi="Times New Roman" w:cs="Times New Roman"/>
          <w:sz w:val="26"/>
          <w:szCs w:val="26"/>
        </w:rPr>
        <w:t>обучающихся</w:t>
      </w:r>
      <w:r w:rsidR="005946F1" w:rsidRPr="005946F1">
        <w:rPr>
          <w:rFonts w:ascii="Times New Roman" w:hAnsi="Times New Roman" w:cs="Times New Roman"/>
          <w:sz w:val="26"/>
          <w:szCs w:val="26"/>
        </w:rPr>
        <w:t xml:space="preserve">, из них </w:t>
      </w:r>
      <w:r>
        <w:rPr>
          <w:rFonts w:ascii="Times New Roman" w:hAnsi="Times New Roman" w:cs="Times New Roman"/>
          <w:sz w:val="26"/>
          <w:szCs w:val="26"/>
        </w:rPr>
        <w:t>9</w:t>
      </w:r>
      <w:r w:rsidR="005946F1" w:rsidRPr="005946F1">
        <w:rPr>
          <w:rFonts w:ascii="Times New Roman" w:hAnsi="Times New Roman" w:cs="Times New Roman"/>
          <w:sz w:val="26"/>
          <w:szCs w:val="26"/>
        </w:rPr>
        <w:t xml:space="preserve"> первоклассников. </w:t>
      </w:r>
    </w:p>
    <w:p w:rsidR="005946F1" w:rsidRDefault="005946F1" w:rsidP="005946F1">
      <w:pPr>
        <w:spacing w:after="0" w:line="240" w:lineRule="auto"/>
        <w:ind w:firstLine="708"/>
        <w:jc w:val="both"/>
        <w:rPr>
          <w:rFonts w:ascii="Times New Roman" w:hAnsi="Times New Roman" w:cs="Times New Roman"/>
          <w:sz w:val="26"/>
          <w:szCs w:val="26"/>
        </w:rPr>
      </w:pPr>
      <w:r w:rsidRPr="005946F1">
        <w:rPr>
          <w:rFonts w:ascii="Times New Roman" w:hAnsi="Times New Roman" w:cs="Times New Roman"/>
          <w:sz w:val="26"/>
          <w:szCs w:val="26"/>
        </w:rPr>
        <w:t xml:space="preserve">В школе работает 22 педагогических работника, из </w:t>
      </w:r>
      <w:r w:rsidR="00116CD1">
        <w:rPr>
          <w:rFonts w:ascii="Times New Roman" w:hAnsi="Times New Roman" w:cs="Times New Roman"/>
          <w:sz w:val="26"/>
          <w:szCs w:val="26"/>
        </w:rPr>
        <w:t>них 15</w:t>
      </w:r>
      <w:r w:rsidRPr="005946F1">
        <w:rPr>
          <w:rFonts w:ascii="Times New Roman" w:hAnsi="Times New Roman" w:cs="Times New Roman"/>
          <w:sz w:val="26"/>
          <w:szCs w:val="26"/>
        </w:rPr>
        <w:t xml:space="preserve"> учителей имеют первую и высшую квалификационную категорию.</w:t>
      </w:r>
    </w:p>
    <w:p w:rsidR="005946F1" w:rsidRPr="005946F1" w:rsidRDefault="005946F1" w:rsidP="005946F1">
      <w:pPr>
        <w:spacing w:after="0" w:line="240" w:lineRule="auto"/>
        <w:ind w:firstLine="708"/>
        <w:jc w:val="both"/>
        <w:rPr>
          <w:rFonts w:ascii="Times New Roman" w:hAnsi="Times New Roman" w:cs="Times New Roman"/>
          <w:sz w:val="26"/>
          <w:szCs w:val="26"/>
        </w:rPr>
      </w:pPr>
    </w:p>
    <w:p w:rsidR="005946F1" w:rsidRPr="005946F1" w:rsidRDefault="005946F1" w:rsidP="005946F1">
      <w:pPr>
        <w:pStyle w:val="Style5"/>
        <w:widowControl/>
        <w:numPr>
          <w:ilvl w:val="1"/>
          <w:numId w:val="4"/>
        </w:numPr>
        <w:shd w:val="clear" w:color="auto" w:fill="FFFFFF" w:themeFill="background1"/>
        <w:tabs>
          <w:tab w:val="left" w:pos="778"/>
        </w:tabs>
        <w:jc w:val="both"/>
        <w:rPr>
          <w:rStyle w:val="FontStyle32"/>
          <w:b/>
          <w:sz w:val="26"/>
          <w:szCs w:val="26"/>
        </w:rPr>
      </w:pPr>
      <w:r w:rsidRPr="005946F1">
        <w:rPr>
          <w:rStyle w:val="FontStyle32"/>
          <w:b/>
          <w:sz w:val="26"/>
          <w:szCs w:val="26"/>
        </w:rPr>
        <w:t>Организационно-правовое обеспечение деятельности школы.</w:t>
      </w:r>
    </w:p>
    <w:p w:rsidR="005946F1" w:rsidRPr="005946F1" w:rsidRDefault="005946F1" w:rsidP="005946F1">
      <w:pPr>
        <w:pStyle w:val="a5"/>
        <w:numPr>
          <w:ilvl w:val="2"/>
          <w:numId w:val="4"/>
        </w:numPr>
        <w:jc w:val="both"/>
        <w:rPr>
          <w:sz w:val="26"/>
          <w:szCs w:val="26"/>
          <w:u w:val="single"/>
        </w:rPr>
      </w:pPr>
      <w:r w:rsidRPr="005946F1">
        <w:rPr>
          <w:sz w:val="26"/>
          <w:szCs w:val="26"/>
        </w:rPr>
        <w:t xml:space="preserve">Устав  </w:t>
      </w:r>
      <w:r w:rsidRPr="005946F1">
        <w:rPr>
          <w:sz w:val="26"/>
          <w:szCs w:val="26"/>
          <w:u w:val="single"/>
        </w:rPr>
        <w:t xml:space="preserve"> утвержден 19.12.2014 </w:t>
      </w:r>
      <w:proofErr w:type="spellStart"/>
      <w:r w:rsidRPr="005946F1">
        <w:rPr>
          <w:sz w:val="26"/>
          <w:szCs w:val="26"/>
          <w:u w:val="single"/>
        </w:rPr>
        <w:t>г.№</w:t>
      </w:r>
      <w:proofErr w:type="spellEnd"/>
      <w:r w:rsidRPr="005946F1">
        <w:rPr>
          <w:sz w:val="26"/>
          <w:szCs w:val="26"/>
          <w:u w:val="single"/>
        </w:rPr>
        <w:t xml:space="preserve"> 4. </w:t>
      </w:r>
    </w:p>
    <w:p w:rsidR="005946F1" w:rsidRPr="005946F1" w:rsidRDefault="005946F1" w:rsidP="005946F1">
      <w:pPr>
        <w:pStyle w:val="a5"/>
        <w:numPr>
          <w:ilvl w:val="2"/>
          <w:numId w:val="4"/>
        </w:numPr>
        <w:jc w:val="both"/>
        <w:rPr>
          <w:sz w:val="26"/>
          <w:szCs w:val="26"/>
          <w:u w:val="single"/>
        </w:rPr>
      </w:pPr>
      <w:r w:rsidRPr="005946F1">
        <w:rPr>
          <w:sz w:val="26"/>
          <w:szCs w:val="26"/>
        </w:rPr>
        <w:t xml:space="preserve">Учредитель: </w:t>
      </w:r>
      <w:r w:rsidRPr="005946F1">
        <w:rPr>
          <w:sz w:val="26"/>
          <w:szCs w:val="26"/>
          <w:u w:val="single"/>
        </w:rPr>
        <w:t>администрация Черноморского района Республики Крым</w:t>
      </w:r>
    </w:p>
    <w:p w:rsidR="005946F1" w:rsidRPr="005946F1" w:rsidRDefault="005946F1" w:rsidP="005946F1">
      <w:pPr>
        <w:pStyle w:val="a5"/>
        <w:numPr>
          <w:ilvl w:val="2"/>
          <w:numId w:val="4"/>
        </w:numPr>
        <w:jc w:val="both"/>
        <w:rPr>
          <w:b/>
          <w:sz w:val="26"/>
          <w:szCs w:val="26"/>
        </w:rPr>
      </w:pPr>
      <w:r w:rsidRPr="005946F1">
        <w:rPr>
          <w:sz w:val="26"/>
          <w:szCs w:val="26"/>
        </w:rPr>
        <w:t xml:space="preserve">Свидетельство о постановке на учет  юридического лица в налоговом органе </w:t>
      </w:r>
      <w:r w:rsidRPr="005946F1">
        <w:rPr>
          <w:sz w:val="26"/>
          <w:szCs w:val="26"/>
          <w:u w:val="single"/>
        </w:rPr>
        <w:t>91 №000616224, 30.12.2014 года ИНН 9110087850</w:t>
      </w:r>
      <w:r w:rsidRPr="008F7272">
        <w:rPr>
          <w:sz w:val="26"/>
          <w:szCs w:val="26"/>
        </w:rPr>
        <w:t>_</w:t>
      </w:r>
      <w:r w:rsidRPr="005946F1">
        <w:rPr>
          <w:sz w:val="26"/>
          <w:szCs w:val="26"/>
          <w:u w:val="single"/>
        </w:rPr>
        <w:t>КПП 911001001</w:t>
      </w:r>
    </w:p>
    <w:p w:rsidR="005946F1" w:rsidRDefault="005946F1" w:rsidP="005946F1">
      <w:pPr>
        <w:pStyle w:val="a5"/>
        <w:numPr>
          <w:ilvl w:val="2"/>
          <w:numId w:val="4"/>
        </w:numPr>
        <w:rPr>
          <w:sz w:val="26"/>
          <w:szCs w:val="26"/>
        </w:rPr>
      </w:pPr>
      <w:r w:rsidRPr="005946F1">
        <w:rPr>
          <w:sz w:val="26"/>
          <w:szCs w:val="26"/>
        </w:rPr>
        <w:t xml:space="preserve">Свидетельство о внесении записи в Единый  государственный реестр  юридических лиц  </w:t>
      </w:r>
      <w:r w:rsidRPr="005946F1">
        <w:rPr>
          <w:sz w:val="26"/>
          <w:szCs w:val="26"/>
          <w:u w:val="single"/>
        </w:rPr>
        <w:t>91 №000616172, 30.12.2014 г., ОГРН 1149102181095</w:t>
      </w:r>
      <w:r w:rsidR="008F7272">
        <w:rPr>
          <w:sz w:val="26"/>
          <w:szCs w:val="26"/>
        </w:rPr>
        <w:t>__</w:t>
      </w:r>
    </w:p>
    <w:p w:rsidR="00970A7D" w:rsidRDefault="00970A7D" w:rsidP="005946F1">
      <w:pPr>
        <w:pStyle w:val="a5"/>
        <w:numPr>
          <w:ilvl w:val="2"/>
          <w:numId w:val="4"/>
        </w:numPr>
        <w:rPr>
          <w:sz w:val="26"/>
          <w:szCs w:val="26"/>
          <w:u w:val="single"/>
        </w:rPr>
      </w:pPr>
      <w:r>
        <w:rPr>
          <w:sz w:val="26"/>
          <w:szCs w:val="26"/>
        </w:rPr>
        <w:t xml:space="preserve">Лицензия на право оказывать образовательные услуги по реализации образовательных программ начального общего, основного общего, среднего общего образования и дополнительного </w:t>
      </w:r>
      <w:r w:rsidR="003E2063">
        <w:rPr>
          <w:sz w:val="26"/>
          <w:szCs w:val="26"/>
        </w:rPr>
        <w:t xml:space="preserve">образования </w:t>
      </w:r>
      <w:r w:rsidR="003E2063" w:rsidRPr="003E2063">
        <w:rPr>
          <w:sz w:val="26"/>
          <w:szCs w:val="26"/>
          <w:u w:val="single"/>
        </w:rPr>
        <w:t>№ 0169 от 27.05.2016г.</w:t>
      </w:r>
    </w:p>
    <w:p w:rsidR="003E2063" w:rsidRPr="00F90220" w:rsidRDefault="003E2063" w:rsidP="005946F1">
      <w:pPr>
        <w:pStyle w:val="a5"/>
        <w:numPr>
          <w:ilvl w:val="2"/>
          <w:numId w:val="4"/>
        </w:numPr>
        <w:rPr>
          <w:sz w:val="26"/>
          <w:szCs w:val="26"/>
          <w:u w:val="single"/>
        </w:rPr>
      </w:pPr>
      <w:r w:rsidRPr="003E2063">
        <w:rPr>
          <w:sz w:val="26"/>
          <w:szCs w:val="26"/>
        </w:rPr>
        <w:t xml:space="preserve">Свидетельство </w:t>
      </w:r>
      <w:r>
        <w:rPr>
          <w:sz w:val="26"/>
          <w:szCs w:val="26"/>
        </w:rPr>
        <w:t xml:space="preserve">о государственной аккредитации по основным образовательным программам </w:t>
      </w:r>
      <w:r w:rsidRPr="00F90220">
        <w:rPr>
          <w:sz w:val="26"/>
          <w:szCs w:val="26"/>
          <w:u w:val="single"/>
        </w:rPr>
        <w:t>№ 0081 от 14.02.2017</w:t>
      </w:r>
      <w:r w:rsidR="00F90220" w:rsidRPr="00F90220">
        <w:rPr>
          <w:sz w:val="26"/>
          <w:szCs w:val="26"/>
          <w:u w:val="single"/>
        </w:rPr>
        <w:t>г.</w:t>
      </w:r>
    </w:p>
    <w:p w:rsidR="005946F1" w:rsidRPr="005946F1" w:rsidRDefault="005946F1" w:rsidP="005946F1">
      <w:pPr>
        <w:pStyle w:val="ac"/>
        <w:numPr>
          <w:ilvl w:val="2"/>
          <w:numId w:val="4"/>
        </w:numPr>
        <w:jc w:val="left"/>
        <w:rPr>
          <w:rFonts w:ascii="Times New Roman" w:hAnsi="Times New Roman"/>
          <w:b w:val="0"/>
          <w:i w:val="0"/>
          <w:sz w:val="26"/>
          <w:szCs w:val="26"/>
        </w:rPr>
      </w:pPr>
      <w:r w:rsidRPr="005946F1">
        <w:rPr>
          <w:rFonts w:ascii="Times New Roman" w:hAnsi="Times New Roman"/>
          <w:b w:val="0"/>
          <w:i w:val="0"/>
          <w:sz w:val="26"/>
          <w:szCs w:val="26"/>
        </w:rPr>
        <w:t xml:space="preserve">Основные локальные акты учреждения </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1.  Устав муниципального бюджетного общеобразовательного учреждения «Медведевская средняя школа»</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 xml:space="preserve">2. Правила внутреннего трудового распорядка </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 xml:space="preserve">3. Штатное расписание </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4. Коллективный договор</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5. Положение об Управляющем совете школы</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6. Положение о педагогическом совете школы</w:t>
      </w:r>
    </w:p>
    <w:p w:rsidR="005946F1" w:rsidRPr="005946F1" w:rsidRDefault="005946F1" w:rsidP="005946F1">
      <w:pPr>
        <w:pStyle w:val="ac"/>
        <w:ind w:firstLine="708"/>
        <w:jc w:val="both"/>
        <w:rPr>
          <w:rFonts w:ascii="Times New Roman" w:hAnsi="Times New Roman"/>
          <w:b w:val="0"/>
          <w:i w:val="0"/>
          <w:sz w:val="26"/>
          <w:szCs w:val="26"/>
        </w:rPr>
      </w:pPr>
      <w:r w:rsidRPr="005946F1">
        <w:rPr>
          <w:rFonts w:ascii="Times New Roman" w:hAnsi="Times New Roman"/>
          <w:b w:val="0"/>
          <w:i w:val="0"/>
          <w:sz w:val="26"/>
          <w:szCs w:val="26"/>
        </w:rPr>
        <w:tab/>
      </w:r>
      <w:r w:rsidRPr="005946F1">
        <w:rPr>
          <w:rFonts w:ascii="Times New Roman" w:hAnsi="Times New Roman"/>
          <w:b w:val="0"/>
          <w:i w:val="0"/>
          <w:sz w:val="26"/>
          <w:szCs w:val="26"/>
        </w:rPr>
        <w:tab/>
        <w:t>7. Положение о методическом совете школы</w:t>
      </w:r>
    </w:p>
    <w:p w:rsidR="005946F1" w:rsidRPr="005946F1" w:rsidRDefault="005946F1" w:rsidP="005946F1">
      <w:pPr>
        <w:widowControl w:val="0"/>
        <w:suppressAutoHyphens/>
        <w:spacing w:after="0" w:line="240" w:lineRule="auto"/>
        <w:ind w:left="708" w:right="-142"/>
        <w:jc w:val="both"/>
        <w:rPr>
          <w:rFonts w:ascii="Times New Roman" w:hAnsi="Times New Roman" w:cs="Times New Roman"/>
          <w:sz w:val="26"/>
          <w:szCs w:val="26"/>
        </w:rPr>
      </w:pPr>
      <w:r w:rsidRPr="005946F1">
        <w:rPr>
          <w:rFonts w:ascii="Times New Roman" w:hAnsi="Times New Roman" w:cs="Times New Roman"/>
          <w:sz w:val="26"/>
          <w:szCs w:val="26"/>
        </w:rPr>
        <w:t xml:space="preserve">      8. Положение о </w:t>
      </w:r>
      <w:proofErr w:type="spellStart"/>
      <w:r w:rsidRPr="005946F1">
        <w:rPr>
          <w:rFonts w:ascii="Times New Roman" w:hAnsi="Times New Roman" w:cs="Times New Roman"/>
          <w:sz w:val="26"/>
          <w:szCs w:val="26"/>
        </w:rPr>
        <w:t>внутришкольной</w:t>
      </w:r>
      <w:proofErr w:type="spellEnd"/>
      <w:r w:rsidRPr="005946F1">
        <w:rPr>
          <w:rFonts w:ascii="Times New Roman" w:hAnsi="Times New Roman" w:cs="Times New Roman"/>
          <w:sz w:val="26"/>
          <w:szCs w:val="26"/>
        </w:rPr>
        <w:t xml:space="preserve"> системе оценки качества образования.</w:t>
      </w:r>
    </w:p>
    <w:p w:rsidR="005946F1" w:rsidRPr="005946F1" w:rsidRDefault="005946F1" w:rsidP="005946F1">
      <w:pPr>
        <w:widowControl w:val="0"/>
        <w:suppressAutoHyphens/>
        <w:spacing w:after="0" w:line="240" w:lineRule="auto"/>
        <w:ind w:left="708" w:right="-142"/>
        <w:jc w:val="both"/>
        <w:rPr>
          <w:rFonts w:ascii="Times New Roman" w:hAnsi="Times New Roman" w:cs="Times New Roman"/>
          <w:sz w:val="26"/>
          <w:szCs w:val="26"/>
        </w:rPr>
      </w:pPr>
      <w:r w:rsidRPr="005946F1">
        <w:rPr>
          <w:rFonts w:ascii="Times New Roman" w:hAnsi="Times New Roman" w:cs="Times New Roman"/>
          <w:sz w:val="26"/>
          <w:szCs w:val="26"/>
        </w:rPr>
        <w:t xml:space="preserve">      9. Положение о порядке приема граждан на </w:t>
      </w:r>
      <w:proofErr w:type="gramStart"/>
      <w:r w:rsidRPr="005946F1">
        <w:rPr>
          <w:rFonts w:ascii="Times New Roman" w:hAnsi="Times New Roman" w:cs="Times New Roman"/>
          <w:sz w:val="26"/>
          <w:szCs w:val="26"/>
        </w:rPr>
        <w:t>обучение по</w:t>
      </w:r>
      <w:proofErr w:type="gramEnd"/>
      <w:r w:rsidRPr="005946F1">
        <w:rPr>
          <w:rFonts w:ascii="Times New Roman" w:hAnsi="Times New Roman" w:cs="Times New Roman"/>
          <w:sz w:val="26"/>
          <w:szCs w:val="26"/>
        </w:rPr>
        <w:t xml:space="preserve"> образовательным </w:t>
      </w:r>
      <w:r w:rsidRPr="005946F1">
        <w:rPr>
          <w:rFonts w:ascii="Times New Roman" w:hAnsi="Times New Roman" w:cs="Times New Roman"/>
          <w:sz w:val="26"/>
          <w:szCs w:val="26"/>
        </w:rPr>
        <w:lastRenderedPageBreak/>
        <w:t>программам начального общего, основного общего и среднего общего образования в муниципальное бюджетное общеобразовательное учреждение «Медведевская средняя школа».</w:t>
      </w:r>
    </w:p>
    <w:p w:rsidR="005946F1" w:rsidRDefault="005946F1" w:rsidP="005946F1">
      <w:pPr>
        <w:widowControl w:val="0"/>
        <w:suppressAutoHyphens/>
        <w:spacing w:after="0" w:line="240" w:lineRule="auto"/>
        <w:ind w:left="708" w:right="-142"/>
        <w:jc w:val="both"/>
        <w:rPr>
          <w:rFonts w:ascii="Times New Roman" w:hAnsi="Times New Roman" w:cs="Times New Roman"/>
          <w:sz w:val="26"/>
          <w:szCs w:val="26"/>
        </w:rPr>
      </w:pPr>
      <w:r w:rsidRPr="005946F1">
        <w:rPr>
          <w:rFonts w:ascii="Times New Roman" w:hAnsi="Times New Roman" w:cs="Times New Roman"/>
          <w:sz w:val="26"/>
          <w:szCs w:val="26"/>
        </w:rPr>
        <w:t xml:space="preserve">     10. Положение о формах, периодичности и порядке текущего контроля успеваемости и промежуточной аттестации и переводе обучающихся в МБОУ «Медведевская средняя школа».</w:t>
      </w:r>
    </w:p>
    <w:p w:rsidR="00F90220" w:rsidRDefault="00F90220"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11.  Положение о государственной (итоговой) аттестации выпускников 9</w:t>
      </w:r>
      <w:r w:rsidRPr="00F90220">
        <w:rPr>
          <w:rFonts w:ascii="Times New Roman" w:hAnsi="Times New Roman" w:cs="Times New Roman"/>
          <w:sz w:val="26"/>
          <w:szCs w:val="26"/>
        </w:rPr>
        <w:t xml:space="preserve"> </w:t>
      </w:r>
      <w:r>
        <w:rPr>
          <w:rFonts w:ascii="Times New Roman" w:hAnsi="Times New Roman" w:cs="Times New Roman"/>
          <w:sz w:val="26"/>
          <w:szCs w:val="26"/>
        </w:rPr>
        <w:t>и 11 классов.</w:t>
      </w:r>
    </w:p>
    <w:p w:rsidR="00F90220" w:rsidRDefault="00F90220"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12.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внеурочной деятельности.</w:t>
      </w:r>
    </w:p>
    <w:p w:rsidR="00F90220" w:rsidRDefault="00F90220"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13.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по разработке основных образовательных программ.</w:t>
      </w:r>
    </w:p>
    <w:p w:rsidR="001A5464" w:rsidRDefault="001A5464"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14.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рабочей программе учебных курсов, предметов, дисциплин.</w:t>
      </w:r>
    </w:p>
    <w:p w:rsidR="001A5464" w:rsidRDefault="001A5464"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15.  Порядок пользования обучающимися лечебно-оздоровительной инфраструктурой, объектами культуры и объектами спорта МБОУ «Медведевская средняя школа».</w:t>
      </w:r>
    </w:p>
    <w:p w:rsidR="001A5464" w:rsidRDefault="001A5464"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16.  Порядок реализации права педагога на бесплатное пользование образовательными, методическими и научными услугами МБОУ «Медведевская средняя школа».</w:t>
      </w:r>
    </w:p>
    <w:p w:rsidR="001A5464" w:rsidRDefault="001A5464"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17.  Порядок посещения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мероприятий, проводимых в МБОУ «Медведевская средняя школа», не предусмотренных учебным планом.</w:t>
      </w:r>
    </w:p>
    <w:p w:rsidR="001A5464" w:rsidRDefault="001A5464"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18.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факультативных учебных предметах, курсах.</w:t>
      </w:r>
    </w:p>
    <w:p w:rsidR="001A5464" w:rsidRDefault="001A5464"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19.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порядке организации </w:t>
      </w:r>
      <w:r w:rsidR="00D436D9">
        <w:rPr>
          <w:rFonts w:ascii="Times New Roman" w:hAnsi="Times New Roman" w:cs="Times New Roman"/>
          <w:sz w:val="26"/>
          <w:szCs w:val="26"/>
        </w:rPr>
        <w:t>обучения в форме семейного образования.</w:t>
      </w:r>
    </w:p>
    <w:p w:rsidR="00942BC1" w:rsidRDefault="00942BC1"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20.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об организации инклюзивного обучения в МБОУ «Медведевская средняя школа».</w:t>
      </w:r>
    </w:p>
    <w:p w:rsidR="00942BC1" w:rsidRDefault="00942BC1"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21.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об организации индивидуального обучения на дому с учащимися, освобожденными от посещения занятий по состоянию здоровья в МБОУ «Медведевская средняя школа».</w:t>
      </w:r>
    </w:p>
    <w:p w:rsidR="00942BC1" w:rsidRDefault="00942BC1"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22.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профильных классах.</w:t>
      </w:r>
    </w:p>
    <w:p w:rsidR="00942BC1" w:rsidRDefault="00942BC1"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23.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группе продленного дня. </w:t>
      </w:r>
    </w:p>
    <w:p w:rsidR="00942BC1" w:rsidRDefault="00942BC1"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24.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языке образования.</w:t>
      </w:r>
    </w:p>
    <w:p w:rsidR="00942BC1" w:rsidRDefault="00942BC1"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25.   </w:t>
      </w:r>
      <w:r w:rsidR="00551ECD" w:rsidRPr="005946F1">
        <w:rPr>
          <w:rFonts w:ascii="Times New Roman" w:hAnsi="Times New Roman" w:cs="Times New Roman"/>
          <w:sz w:val="26"/>
          <w:szCs w:val="26"/>
        </w:rPr>
        <w:t>Положение</w:t>
      </w:r>
      <w:r w:rsidR="00551ECD">
        <w:rPr>
          <w:rFonts w:ascii="Times New Roman" w:hAnsi="Times New Roman" w:cs="Times New Roman"/>
          <w:sz w:val="26"/>
          <w:szCs w:val="26"/>
        </w:rPr>
        <w:t xml:space="preserve"> о расписании учебных занятий, внеурочной деятельности, элективных курсов, факультативов, кружков в МБОУ «Медведевская средняя школа».</w:t>
      </w:r>
    </w:p>
    <w:p w:rsidR="00551ECD" w:rsidRPr="00F90220" w:rsidRDefault="00551ECD" w:rsidP="005946F1">
      <w:pPr>
        <w:widowControl w:val="0"/>
        <w:suppressAutoHyphens/>
        <w:spacing w:after="0" w:line="240" w:lineRule="auto"/>
        <w:ind w:left="708" w:right="-142"/>
        <w:jc w:val="both"/>
        <w:rPr>
          <w:rFonts w:ascii="Times New Roman" w:hAnsi="Times New Roman" w:cs="Times New Roman"/>
          <w:sz w:val="26"/>
          <w:szCs w:val="26"/>
        </w:rPr>
      </w:pPr>
      <w:r>
        <w:rPr>
          <w:rFonts w:ascii="Times New Roman" w:hAnsi="Times New Roman" w:cs="Times New Roman"/>
          <w:sz w:val="26"/>
          <w:szCs w:val="26"/>
        </w:rPr>
        <w:t xml:space="preserve">    26.    </w:t>
      </w:r>
      <w:r w:rsidRPr="005946F1">
        <w:rPr>
          <w:rFonts w:ascii="Times New Roman" w:hAnsi="Times New Roman" w:cs="Times New Roman"/>
          <w:sz w:val="26"/>
          <w:szCs w:val="26"/>
        </w:rPr>
        <w:t>Положение</w:t>
      </w:r>
      <w:r>
        <w:rPr>
          <w:rFonts w:ascii="Times New Roman" w:hAnsi="Times New Roman" w:cs="Times New Roman"/>
          <w:sz w:val="26"/>
          <w:szCs w:val="26"/>
        </w:rPr>
        <w:t xml:space="preserve"> о преодолении отставания при реализации рабочих программ учебных предметов, курсов, дисциплин (модулей).</w:t>
      </w:r>
    </w:p>
    <w:p w:rsidR="005946F1" w:rsidRPr="005946F1" w:rsidRDefault="00551ECD" w:rsidP="005946F1">
      <w:pPr>
        <w:widowControl w:val="0"/>
        <w:suppressAutoHyphens/>
        <w:spacing w:after="0" w:line="240" w:lineRule="auto"/>
        <w:ind w:right="-142" w:firstLine="708"/>
        <w:jc w:val="both"/>
        <w:rPr>
          <w:rFonts w:ascii="Times New Roman" w:hAnsi="Times New Roman" w:cs="Times New Roman"/>
          <w:sz w:val="26"/>
          <w:szCs w:val="26"/>
        </w:rPr>
      </w:pPr>
      <w:r>
        <w:rPr>
          <w:rFonts w:ascii="Times New Roman" w:hAnsi="Times New Roman" w:cs="Times New Roman"/>
          <w:sz w:val="26"/>
          <w:szCs w:val="26"/>
        </w:rPr>
        <w:t xml:space="preserve">    </w:t>
      </w:r>
    </w:p>
    <w:p w:rsidR="00A24F21" w:rsidRPr="00922509" w:rsidRDefault="00A24F21" w:rsidP="00A9772D">
      <w:pPr>
        <w:pStyle w:val="Style5"/>
        <w:widowControl/>
        <w:tabs>
          <w:tab w:val="left" w:pos="778"/>
        </w:tabs>
        <w:spacing w:line="312" w:lineRule="exact"/>
        <w:ind w:left="418"/>
        <w:jc w:val="both"/>
        <w:rPr>
          <w:rStyle w:val="FontStyle32"/>
          <w:b/>
          <w:sz w:val="26"/>
          <w:szCs w:val="26"/>
        </w:rPr>
      </w:pPr>
    </w:p>
    <w:p w:rsidR="00A24F21" w:rsidRPr="00922509" w:rsidRDefault="00A24F21" w:rsidP="00162AB1">
      <w:pPr>
        <w:pStyle w:val="Style5"/>
        <w:widowControl/>
        <w:numPr>
          <w:ilvl w:val="1"/>
          <w:numId w:val="4"/>
        </w:numPr>
        <w:tabs>
          <w:tab w:val="left" w:pos="778"/>
        </w:tabs>
        <w:spacing w:line="312" w:lineRule="exact"/>
        <w:jc w:val="both"/>
        <w:rPr>
          <w:rStyle w:val="FontStyle32"/>
          <w:b/>
          <w:sz w:val="26"/>
          <w:szCs w:val="26"/>
        </w:rPr>
      </w:pPr>
      <w:r w:rsidRPr="00922509">
        <w:rPr>
          <w:rStyle w:val="FontStyle32"/>
          <w:b/>
          <w:sz w:val="26"/>
          <w:szCs w:val="26"/>
        </w:rPr>
        <w:t>Особые цели и отличительные черты школы, ожидаемые результаты деятельности.</w:t>
      </w:r>
    </w:p>
    <w:p w:rsidR="00A24F21" w:rsidRPr="00922509" w:rsidRDefault="00A24F21" w:rsidP="00A24F21">
      <w:pPr>
        <w:spacing w:after="0" w:line="240" w:lineRule="auto"/>
        <w:ind w:firstLine="561"/>
        <w:jc w:val="both"/>
        <w:rPr>
          <w:rFonts w:ascii="Times New Roman" w:hAnsi="Times New Roman" w:cs="Times New Roman"/>
          <w:sz w:val="26"/>
          <w:szCs w:val="26"/>
        </w:rPr>
      </w:pPr>
      <w:r w:rsidRPr="00922509">
        <w:rPr>
          <w:rFonts w:ascii="Times New Roman" w:hAnsi="Times New Roman" w:cs="Times New Roman"/>
          <w:sz w:val="26"/>
          <w:szCs w:val="26"/>
        </w:rPr>
        <w:t>Организация учебно-воспита</w:t>
      </w:r>
      <w:r w:rsidR="004E4D9E">
        <w:rPr>
          <w:rFonts w:ascii="Times New Roman" w:hAnsi="Times New Roman" w:cs="Times New Roman"/>
          <w:sz w:val="26"/>
          <w:szCs w:val="26"/>
        </w:rPr>
        <w:t>тельного процесса в школе в 201</w:t>
      </w:r>
      <w:r w:rsidR="00551ECD">
        <w:rPr>
          <w:rFonts w:ascii="Times New Roman" w:hAnsi="Times New Roman" w:cs="Times New Roman"/>
          <w:sz w:val="26"/>
          <w:szCs w:val="26"/>
        </w:rPr>
        <w:t>6</w:t>
      </w:r>
      <w:r w:rsidR="004E4D9E">
        <w:rPr>
          <w:rFonts w:ascii="Times New Roman" w:hAnsi="Times New Roman" w:cs="Times New Roman"/>
          <w:sz w:val="26"/>
          <w:szCs w:val="26"/>
        </w:rPr>
        <w:t>-201</w:t>
      </w:r>
      <w:r w:rsidR="00551ECD">
        <w:rPr>
          <w:rFonts w:ascii="Times New Roman" w:hAnsi="Times New Roman" w:cs="Times New Roman"/>
          <w:sz w:val="26"/>
          <w:szCs w:val="26"/>
        </w:rPr>
        <w:t>7</w:t>
      </w:r>
      <w:r w:rsidRPr="00922509">
        <w:rPr>
          <w:rFonts w:ascii="Times New Roman" w:hAnsi="Times New Roman" w:cs="Times New Roman"/>
          <w:sz w:val="26"/>
          <w:szCs w:val="26"/>
        </w:rPr>
        <w:t xml:space="preserve"> учебном году     осуществлялась  на основе перспективного и годового планов работы. Деятельность школы строилась в соответствии с методической проблемой «Создание и реализация модели личностно ориентированной образовательной среды школы на основе инновационных технологий»</w:t>
      </w:r>
    </w:p>
    <w:p w:rsidR="00A24F21" w:rsidRPr="00922509" w:rsidRDefault="004E4D9E" w:rsidP="00A24F21">
      <w:pPr>
        <w:spacing w:after="0" w:line="240" w:lineRule="auto"/>
        <w:ind w:firstLine="561"/>
        <w:jc w:val="both"/>
        <w:rPr>
          <w:rFonts w:ascii="Times New Roman" w:hAnsi="Times New Roman" w:cs="Times New Roman"/>
          <w:sz w:val="26"/>
          <w:szCs w:val="26"/>
        </w:rPr>
      </w:pPr>
      <w:r>
        <w:rPr>
          <w:rFonts w:ascii="Times New Roman" w:hAnsi="Times New Roman" w:cs="Times New Roman"/>
          <w:sz w:val="26"/>
          <w:szCs w:val="26"/>
        </w:rPr>
        <w:t xml:space="preserve"> Приоритетной темой в 201</w:t>
      </w:r>
      <w:r w:rsidR="009B273E">
        <w:rPr>
          <w:rFonts w:ascii="Times New Roman" w:hAnsi="Times New Roman" w:cs="Times New Roman"/>
          <w:sz w:val="26"/>
          <w:szCs w:val="26"/>
        </w:rPr>
        <w:t>6</w:t>
      </w:r>
      <w:r>
        <w:rPr>
          <w:rFonts w:ascii="Times New Roman" w:hAnsi="Times New Roman" w:cs="Times New Roman"/>
          <w:sz w:val="26"/>
          <w:szCs w:val="26"/>
        </w:rPr>
        <w:t>-201</w:t>
      </w:r>
      <w:r w:rsidR="009B273E">
        <w:rPr>
          <w:rFonts w:ascii="Times New Roman" w:hAnsi="Times New Roman" w:cs="Times New Roman"/>
          <w:sz w:val="26"/>
          <w:szCs w:val="26"/>
        </w:rPr>
        <w:t>7</w:t>
      </w:r>
      <w:r w:rsidR="00A24F21" w:rsidRPr="00922509">
        <w:rPr>
          <w:rFonts w:ascii="Times New Roman" w:hAnsi="Times New Roman" w:cs="Times New Roman"/>
          <w:sz w:val="26"/>
          <w:szCs w:val="26"/>
        </w:rPr>
        <w:t xml:space="preserve"> учебном году оставалась тема «Расширение образовательного пространства ученика средствами интеграционного, профильного и дифференцированн</w:t>
      </w:r>
      <w:r w:rsidR="009B273E">
        <w:rPr>
          <w:rFonts w:ascii="Times New Roman" w:hAnsi="Times New Roman" w:cs="Times New Roman"/>
          <w:sz w:val="26"/>
          <w:szCs w:val="26"/>
        </w:rPr>
        <w:t>ого образования»</w:t>
      </w:r>
      <w:r w:rsidR="00A24F21" w:rsidRPr="00922509">
        <w:rPr>
          <w:rFonts w:ascii="Times New Roman" w:hAnsi="Times New Roman" w:cs="Times New Roman"/>
          <w:sz w:val="26"/>
          <w:szCs w:val="26"/>
        </w:rPr>
        <w:t xml:space="preserve">. </w:t>
      </w:r>
    </w:p>
    <w:p w:rsidR="00A24F21" w:rsidRPr="00922509" w:rsidRDefault="00A24F21" w:rsidP="00A24F21">
      <w:pPr>
        <w:spacing w:after="0" w:line="240" w:lineRule="auto"/>
        <w:ind w:firstLine="561"/>
        <w:jc w:val="both"/>
        <w:rPr>
          <w:rFonts w:ascii="Times New Roman" w:hAnsi="Times New Roman" w:cs="Times New Roman"/>
          <w:sz w:val="26"/>
          <w:szCs w:val="26"/>
        </w:rPr>
      </w:pPr>
      <w:r w:rsidRPr="00922509">
        <w:rPr>
          <w:rFonts w:ascii="Times New Roman" w:hAnsi="Times New Roman" w:cs="Times New Roman"/>
          <w:sz w:val="26"/>
          <w:szCs w:val="26"/>
        </w:rPr>
        <w:lastRenderedPageBreak/>
        <w:t xml:space="preserve">С целью реализации вышеуказанной проблемы педагогический коллектив работал над выполнением следующих задач: </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формирование личности каждого </w:t>
      </w:r>
      <w:r w:rsidR="009B273E">
        <w:rPr>
          <w:rFonts w:ascii="Times New Roman" w:hAnsi="Times New Roman" w:cs="Times New Roman"/>
          <w:sz w:val="26"/>
          <w:szCs w:val="26"/>
        </w:rPr>
        <w:t>обучающегося</w:t>
      </w:r>
      <w:r w:rsidRPr="00922509">
        <w:rPr>
          <w:rFonts w:ascii="Times New Roman" w:hAnsi="Times New Roman" w:cs="Times New Roman"/>
          <w:sz w:val="26"/>
          <w:szCs w:val="26"/>
        </w:rPr>
        <w:t>, создание школьных коллективов, от которых зависит будущее  государства;</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 совершенствование профессиональной компетентности педагогического коллектива, мотивации его роста и успеха;</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 развитие у школьников мотивации достижения успеха в учёбе;</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 особое внимание было уделено личностно-ориентированному образованию;</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 активизация инновационной деятельности  через внедрение в практику работы компьютерных обучающих программ; </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использование видео- и ауди</w:t>
      </w:r>
      <w:proofErr w:type="gramStart"/>
      <w:r w:rsidRPr="00922509">
        <w:rPr>
          <w:rFonts w:ascii="Times New Roman" w:hAnsi="Times New Roman" w:cs="Times New Roman"/>
          <w:sz w:val="26"/>
          <w:szCs w:val="26"/>
        </w:rPr>
        <w:t>о-</w:t>
      </w:r>
      <w:proofErr w:type="gramEnd"/>
      <w:r w:rsidRPr="00922509">
        <w:rPr>
          <w:rFonts w:ascii="Times New Roman" w:hAnsi="Times New Roman" w:cs="Times New Roman"/>
          <w:sz w:val="26"/>
          <w:szCs w:val="26"/>
        </w:rPr>
        <w:t xml:space="preserve"> техники в учебных кабинетах;   </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применение интерактивных методик в обучении, внедрение метода проекта; </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использование </w:t>
      </w:r>
      <w:proofErr w:type="spellStart"/>
      <w:r w:rsidRPr="00922509">
        <w:rPr>
          <w:rFonts w:ascii="Times New Roman" w:hAnsi="Times New Roman" w:cs="Times New Roman"/>
          <w:sz w:val="26"/>
          <w:szCs w:val="26"/>
        </w:rPr>
        <w:t>здоровьесберегающих</w:t>
      </w:r>
      <w:proofErr w:type="spellEnd"/>
      <w:r w:rsidRPr="00922509">
        <w:rPr>
          <w:rFonts w:ascii="Times New Roman" w:hAnsi="Times New Roman" w:cs="Times New Roman"/>
          <w:sz w:val="26"/>
          <w:szCs w:val="26"/>
        </w:rPr>
        <w:t xml:space="preserve"> технологий и дифференцированного обучения в учебно-воспитательном процессе; </w:t>
      </w:r>
    </w:p>
    <w:p w:rsidR="00A24F21" w:rsidRPr="00922509" w:rsidRDefault="00A24F21" w:rsidP="00A24F2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  активизации внеклассной работы по физической культуре.</w:t>
      </w:r>
    </w:p>
    <w:p w:rsidR="00A24F21" w:rsidRPr="00922509" w:rsidRDefault="00A24F21" w:rsidP="00A24F21">
      <w:pPr>
        <w:spacing w:after="0" w:line="240" w:lineRule="auto"/>
        <w:ind w:firstLine="561"/>
        <w:jc w:val="both"/>
        <w:rPr>
          <w:rFonts w:ascii="Times New Roman" w:hAnsi="Times New Roman" w:cs="Times New Roman"/>
          <w:sz w:val="26"/>
          <w:szCs w:val="26"/>
        </w:rPr>
      </w:pPr>
      <w:r w:rsidRPr="00922509">
        <w:rPr>
          <w:rFonts w:ascii="Times New Roman" w:hAnsi="Times New Roman" w:cs="Times New Roman"/>
          <w:sz w:val="26"/>
          <w:szCs w:val="26"/>
        </w:rPr>
        <w:t xml:space="preserve">В рамках  </w:t>
      </w:r>
      <w:proofErr w:type="spellStart"/>
      <w:r w:rsidRPr="00922509">
        <w:rPr>
          <w:rFonts w:ascii="Times New Roman" w:hAnsi="Times New Roman" w:cs="Times New Roman"/>
          <w:sz w:val="26"/>
          <w:szCs w:val="26"/>
        </w:rPr>
        <w:t>внутришкольного</w:t>
      </w:r>
      <w:proofErr w:type="spellEnd"/>
      <w:r w:rsidRPr="00922509">
        <w:rPr>
          <w:rFonts w:ascii="Times New Roman" w:hAnsi="Times New Roman" w:cs="Times New Roman"/>
          <w:sz w:val="26"/>
          <w:szCs w:val="26"/>
        </w:rPr>
        <w:t xml:space="preserve"> контроля  решались следующие вопросы:</w:t>
      </w:r>
    </w:p>
    <w:p w:rsidR="00A24F21" w:rsidRPr="00922509" w:rsidRDefault="00A24F21" w:rsidP="00D94E08">
      <w:pPr>
        <w:numPr>
          <w:ilvl w:val="0"/>
          <w:numId w:val="1"/>
        </w:num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качество ведения школьной документации;</w:t>
      </w:r>
    </w:p>
    <w:p w:rsidR="00A24F21" w:rsidRPr="00922509" w:rsidRDefault="00A24F21" w:rsidP="00D94E08">
      <w:pPr>
        <w:numPr>
          <w:ilvl w:val="0"/>
          <w:numId w:val="1"/>
        </w:num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изучение состояния преподавания учебных дисциплин согласно перспективному планированию;</w:t>
      </w:r>
    </w:p>
    <w:p w:rsidR="00A24F21" w:rsidRPr="00922509" w:rsidRDefault="00A24F21" w:rsidP="00D94E08">
      <w:pPr>
        <w:numPr>
          <w:ilvl w:val="0"/>
          <w:numId w:val="1"/>
        </w:num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мониторинг успеваемости </w:t>
      </w:r>
      <w:proofErr w:type="gramStart"/>
      <w:r w:rsidR="00F31C7E">
        <w:rPr>
          <w:rFonts w:ascii="Times New Roman" w:hAnsi="Times New Roman" w:cs="Times New Roman"/>
          <w:sz w:val="26"/>
          <w:szCs w:val="26"/>
        </w:rPr>
        <w:t>обучающихся</w:t>
      </w:r>
      <w:proofErr w:type="gramEnd"/>
      <w:r w:rsidRPr="00922509">
        <w:rPr>
          <w:rFonts w:ascii="Times New Roman" w:hAnsi="Times New Roman" w:cs="Times New Roman"/>
          <w:sz w:val="26"/>
          <w:szCs w:val="26"/>
        </w:rPr>
        <w:t xml:space="preserve"> по предметам, классам;</w:t>
      </w:r>
    </w:p>
    <w:p w:rsidR="0028762A" w:rsidRDefault="0028762A" w:rsidP="0028762A">
      <w:pPr>
        <w:spacing w:after="0" w:line="240" w:lineRule="auto"/>
        <w:jc w:val="both"/>
        <w:rPr>
          <w:rFonts w:ascii="Times New Roman" w:hAnsi="Times New Roman" w:cs="Times New Roman"/>
          <w:sz w:val="26"/>
          <w:szCs w:val="26"/>
        </w:rPr>
      </w:pPr>
      <w:r>
        <w:rPr>
          <w:rFonts w:ascii="Times New Roman" w:hAnsi="Times New Roman"/>
          <w:sz w:val="26"/>
          <w:szCs w:val="26"/>
        </w:rPr>
        <w:t xml:space="preserve">         </w:t>
      </w:r>
      <w:r w:rsidRPr="00550548">
        <w:rPr>
          <w:rFonts w:ascii="Times New Roman" w:hAnsi="Times New Roman"/>
          <w:sz w:val="26"/>
          <w:szCs w:val="26"/>
        </w:rPr>
        <w:t>МБОУ «Медведевская средняя школа»</w:t>
      </w:r>
      <w:r>
        <w:rPr>
          <w:rFonts w:ascii="Times New Roman" w:hAnsi="Times New Roman"/>
          <w:sz w:val="26"/>
          <w:szCs w:val="26"/>
        </w:rPr>
        <w:t xml:space="preserve"> является базовой школой одного из базовых центров Черноморского района.</w:t>
      </w:r>
    </w:p>
    <w:p w:rsidR="0028762A" w:rsidRPr="00550548" w:rsidRDefault="0028762A" w:rsidP="0028762A">
      <w:pPr>
        <w:spacing w:after="0" w:line="240" w:lineRule="auto"/>
        <w:jc w:val="both"/>
        <w:rPr>
          <w:rFonts w:ascii="Times New Roman" w:hAnsi="Times New Roman"/>
          <w:sz w:val="26"/>
          <w:szCs w:val="26"/>
        </w:rPr>
      </w:pPr>
      <w:r>
        <w:rPr>
          <w:rFonts w:ascii="Times New Roman" w:hAnsi="Times New Roman"/>
          <w:sz w:val="26"/>
          <w:szCs w:val="26"/>
        </w:rPr>
        <w:t xml:space="preserve">         </w:t>
      </w:r>
      <w:r w:rsidRPr="00550548">
        <w:rPr>
          <w:rFonts w:ascii="Times New Roman" w:hAnsi="Times New Roman"/>
          <w:sz w:val="26"/>
          <w:szCs w:val="26"/>
        </w:rPr>
        <w:t>Работа базовой школы МБОУ «Медведевская средняя школа» строи</w:t>
      </w:r>
      <w:r>
        <w:rPr>
          <w:rFonts w:ascii="Times New Roman" w:hAnsi="Times New Roman"/>
          <w:sz w:val="26"/>
          <w:szCs w:val="26"/>
        </w:rPr>
        <w:t>лась</w:t>
      </w:r>
      <w:r w:rsidRPr="00550548">
        <w:rPr>
          <w:rFonts w:ascii="Times New Roman" w:hAnsi="Times New Roman"/>
          <w:sz w:val="26"/>
          <w:szCs w:val="26"/>
        </w:rPr>
        <w:t xml:space="preserve">  по принципу материально-технического и кадрового базового центра. </w:t>
      </w:r>
    </w:p>
    <w:p w:rsidR="0028762A" w:rsidRPr="00550548" w:rsidRDefault="0028762A" w:rsidP="0028762A">
      <w:pPr>
        <w:spacing w:after="0" w:line="240" w:lineRule="auto"/>
        <w:jc w:val="both"/>
        <w:rPr>
          <w:rFonts w:ascii="Times New Roman" w:hAnsi="Times New Roman"/>
          <w:sz w:val="26"/>
          <w:szCs w:val="26"/>
        </w:rPr>
      </w:pPr>
      <w:r w:rsidRPr="00550548">
        <w:rPr>
          <w:rFonts w:ascii="Times New Roman" w:hAnsi="Times New Roman"/>
          <w:sz w:val="26"/>
          <w:szCs w:val="26"/>
        </w:rPr>
        <w:t xml:space="preserve">        </w:t>
      </w:r>
      <w:r w:rsidR="003C0D2E">
        <w:rPr>
          <w:rFonts w:ascii="Times New Roman" w:hAnsi="Times New Roman"/>
          <w:sz w:val="26"/>
          <w:szCs w:val="26"/>
        </w:rPr>
        <w:t xml:space="preserve"> </w:t>
      </w:r>
      <w:r w:rsidRPr="00550548">
        <w:rPr>
          <w:rFonts w:ascii="Times New Roman" w:hAnsi="Times New Roman"/>
          <w:sz w:val="26"/>
          <w:szCs w:val="26"/>
        </w:rPr>
        <w:t>В сеть входят четыре сельских школы: МБОУ «Окуневская средняя школа», МБОУ «</w:t>
      </w:r>
      <w:proofErr w:type="spellStart"/>
      <w:r w:rsidRPr="00550548">
        <w:rPr>
          <w:rFonts w:ascii="Times New Roman" w:hAnsi="Times New Roman"/>
          <w:sz w:val="26"/>
          <w:szCs w:val="26"/>
        </w:rPr>
        <w:t>Новоивановская</w:t>
      </w:r>
      <w:proofErr w:type="spellEnd"/>
      <w:r w:rsidRPr="00550548">
        <w:rPr>
          <w:rFonts w:ascii="Times New Roman" w:hAnsi="Times New Roman"/>
          <w:sz w:val="26"/>
          <w:szCs w:val="26"/>
        </w:rPr>
        <w:t xml:space="preserve"> средняя школа», МБОУ «Красноярская средняя школа», МБОУ «Кировская средняя школа».</w:t>
      </w:r>
    </w:p>
    <w:p w:rsidR="0028762A" w:rsidRPr="00550548" w:rsidRDefault="0028762A" w:rsidP="0028762A">
      <w:pPr>
        <w:spacing w:after="0" w:line="100" w:lineRule="atLeast"/>
        <w:jc w:val="both"/>
        <w:rPr>
          <w:rFonts w:ascii="Times New Roman" w:hAnsi="Times New Roman"/>
          <w:sz w:val="26"/>
          <w:szCs w:val="26"/>
        </w:rPr>
      </w:pPr>
      <w:r>
        <w:rPr>
          <w:rFonts w:ascii="Times New Roman" w:hAnsi="Times New Roman"/>
          <w:b/>
          <w:sz w:val="26"/>
          <w:szCs w:val="26"/>
        </w:rPr>
        <w:t>Цель</w:t>
      </w:r>
      <w:r w:rsidRPr="00550548">
        <w:rPr>
          <w:rFonts w:ascii="Times New Roman" w:hAnsi="Times New Roman"/>
          <w:b/>
          <w:sz w:val="26"/>
          <w:szCs w:val="26"/>
        </w:rPr>
        <w:t xml:space="preserve"> работы</w:t>
      </w:r>
      <w:r w:rsidRPr="00550548">
        <w:rPr>
          <w:rFonts w:ascii="Times New Roman" w:hAnsi="Times New Roman"/>
          <w:sz w:val="26"/>
          <w:szCs w:val="26"/>
        </w:rPr>
        <w:t xml:space="preserve">: </w:t>
      </w:r>
    </w:p>
    <w:p w:rsidR="0028762A" w:rsidRPr="00550548" w:rsidRDefault="0028762A" w:rsidP="0028762A">
      <w:pPr>
        <w:spacing w:after="0" w:line="100" w:lineRule="atLeast"/>
        <w:jc w:val="both"/>
        <w:rPr>
          <w:rFonts w:ascii="Times New Roman" w:hAnsi="Times New Roman"/>
          <w:sz w:val="26"/>
          <w:szCs w:val="26"/>
        </w:rPr>
      </w:pPr>
      <w:r w:rsidRPr="00550548">
        <w:rPr>
          <w:rFonts w:ascii="Times New Roman" w:hAnsi="Times New Roman"/>
          <w:sz w:val="26"/>
          <w:szCs w:val="26"/>
        </w:rPr>
        <w:t xml:space="preserve"> -создание и поддержка единой системы учебной, воспитательной и методической работы;</w:t>
      </w:r>
    </w:p>
    <w:p w:rsidR="0028762A" w:rsidRPr="00550548" w:rsidRDefault="0028762A" w:rsidP="0028762A">
      <w:pPr>
        <w:spacing w:before="28" w:after="0" w:line="240" w:lineRule="auto"/>
        <w:jc w:val="both"/>
        <w:rPr>
          <w:rFonts w:ascii="Times New Roman" w:hAnsi="Times New Roman"/>
          <w:sz w:val="26"/>
          <w:szCs w:val="26"/>
        </w:rPr>
      </w:pPr>
      <w:r w:rsidRPr="00550548">
        <w:rPr>
          <w:rFonts w:ascii="Times New Roman" w:hAnsi="Times New Roman"/>
          <w:sz w:val="26"/>
          <w:szCs w:val="26"/>
        </w:rPr>
        <w:t>- повышение квалификации педагогических кадров.</w:t>
      </w:r>
    </w:p>
    <w:p w:rsidR="0028762A" w:rsidRPr="00550548" w:rsidRDefault="0028762A" w:rsidP="0028762A">
      <w:pPr>
        <w:spacing w:before="28" w:after="28" w:line="100" w:lineRule="atLeast"/>
        <w:jc w:val="both"/>
        <w:rPr>
          <w:rFonts w:ascii="Times New Roman" w:hAnsi="Times New Roman"/>
          <w:b/>
          <w:i/>
          <w:sz w:val="26"/>
          <w:szCs w:val="26"/>
        </w:rPr>
      </w:pPr>
      <w:r w:rsidRPr="00550548">
        <w:rPr>
          <w:rFonts w:ascii="Times New Roman" w:hAnsi="Times New Roman"/>
          <w:b/>
          <w:i/>
          <w:sz w:val="26"/>
          <w:szCs w:val="26"/>
        </w:rPr>
        <w:t>Задачи:</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 обобщение  и распространение передового педагогического опыта;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 формирование системы психолого-педагогического мониторинга образовательных потребностей и достижений </w:t>
      </w:r>
      <w:r>
        <w:rPr>
          <w:rFonts w:ascii="Times New Roman" w:hAnsi="Times New Roman"/>
          <w:sz w:val="26"/>
          <w:szCs w:val="26"/>
        </w:rPr>
        <w:t>обучающихся</w:t>
      </w:r>
      <w:r w:rsidRPr="00550548">
        <w:rPr>
          <w:rFonts w:ascii="Times New Roman" w:hAnsi="Times New Roman"/>
          <w:sz w:val="26"/>
          <w:szCs w:val="26"/>
        </w:rPr>
        <w:t xml:space="preserve"> школ базового центра;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 организация методической работы в школах базового центра;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-обеспечение доступности качественного образования при эффективном использовании ресурсов образовательных учреждений, входящих в состав базового центра;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-создание единой информационно-образовательной среды для обеспечения образовательной деятельности</w:t>
      </w:r>
      <w:r>
        <w:rPr>
          <w:rFonts w:ascii="Times New Roman" w:hAnsi="Times New Roman"/>
          <w:sz w:val="26"/>
          <w:szCs w:val="26"/>
        </w:rPr>
        <w:t xml:space="preserve"> школ</w:t>
      </w:r>
      <w:r w:rsidRPr="00550548">
        <w:rPr>
          <w:rFonts w:ascii="Times New Roman" w:hAnsi="Times New Roman"/>
          <w:sz w:val="26"/>
          <w:szCs w:val="26"/>
        </w:rPr>
        <w:t xml:space="preserve"> входящих в базовый центр;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-осуществление совместной инновационной, спортивно-оздоровительной, культурно-массовой  деятельности.  </w:t>
      </w:r>
    </w:p>
    <w:p w:rsidR="0028762A" w:rsidRPr="00550548" w:rsidRDefault="0028762A" w:rsidP="0028762A">
      <w:pPr>
        <w:spacing w:before="28" w:after="28" w:line="100" w:lineRule="atLeast"/>
        <w:jc w:val="both"/>
        <w:rPr>
          <w:rFonts w:ascii="Times New Roman" w:hAnsi="Times New Roman"/>
          <w:b/>
          <w:sz w:val="26"/>
          <w:szCs w:val="26"/>
        </w:rPr>
      </w:pPr>
      <w:r w:rsidRPr="00550548">
        <w:rPr>
          <w:rFonts w:ascii="Times New Roman" w:hAnsi="Times New Roman"/>
          <w:sz w:val="26"/>
          <w:szCs w:val="26"/>
        </w:rPr>
        <w:t>  В процессе решения поставленных задач базов</w:t>
      </w:r>
      <w:r>
        <w:rPr>
          <w:rFonts w:ascii="Times New Roman" w:hAnsi="Times New Roman"/>
          <w:sz w:val="26"/>
          <w:szCs w:val="26"/>
        </w:rPr>
        <w:t>ый</w:t>
      </w:r>
      <w:r w:rsidRPr="00550548">
        <w:rPr>
          <w:rFonts w:ascii="Times New Roman" w:hAnsi="Times New Roman"/>
          <w:sz w:val="26"/>
          <w:szCs w:val="26"/>
        </w:rPr>
        <w:t xml:space="preserve"> </w:t>
      </w:r>
      <w:r>
        <w:rPr>
          <w:rFonts w:ascii="Times New Roman" w:hAnsi="Times New Roman"/>
          <w:sz w:val="26"/>
          <w:szCs w:val="26"/>
        </w:rPr>
        <w:t>центр осуществлял</w:t>
      </w:r>
      <w:r w:rsidRPr="00550548">
        <w:rPr>
          <w:rFonts w:ascii="Times New Roman" w:hAnsi="Times New Roman"/>
          <w:sz w:val="26"/>
          <w:szCs w:val="26"/>
        </w:rPr>
        <w:t xml:space="preserve"> следующие </w:t>
      </w:r>
      <w:r w:rsidRPr="00550548">
        <w:rPr>
          <w:rFonts w:ascii="Times New Roman" w:hAnsi="Times New Roman"/>
          <w:b/>
          <w:sz w:val="26"/>
          <w:szCs w:val="26"/>
        </w:rPr>
        <w:t xml:space="preserve">виды деятельности: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-проведение совместных мероприятий с </w:t>
      </w:r>
      <w:proofErr w:type="gramStart"/>
      <w:r>
        <w:rPr>
          <w:rFonts w:ascii="Times New Roman" w:hAnsi="Times New Roman"/>
          <w:sz w:val="26"/>
          <w:szCs w:val="26"/>
        </w:rPr>
        <w:t>обучающимися</w:t>
      </w:r>
      <w:proofErr w:type="gramEnd"/>
      <w:r w:rsidRPr="00550548">
        <w:rPr>
          <w:rFonts w:ascii="Times New Roman" w:hAnsi="Times New Roman"/>
          <w:sz w:val="26"/>
          <w:szCs w:val="26"/>
        </w:rPr>
        <w:t xml:space="preserve"> школ базового центра;</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lastRenderedPageBreak/>
        <w:t xml:space="preserve">- проведение методических мероприятий в целях повышения квалификации педагогов и администраторов школ базового центра; </w:t>
      </w:r>
    </w:p>
    <w:p w:rsidR="0028762A"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xml:space="preserve">- проведение научно-педагогических и социологических исследований образовательных достижений школьников и достигнутых показателей социализации; </w:t>
      </w:r>
    </w:p>
    <w:p w:rsidR="0028762A" w:rsidRPr="00550548" w:rsidRDefault="0028762A" w:rsidP="0028762A">
      <w:pPr>
        <w:spacing w:before="28" w:after="28" w:line="100" w:lineRule="atLeast"/>
        <w:jc w:val="both"/>
        <w:rPr>
          <w:rFonts w:ascii="Times New Roman" w:hAnsi="Times New Roman"/>
          <w:sz w:val="26"/>
          <w:szCs w:val="26"/>
        </w:rPr>
      </w:pPr>
      <w:r w:rsidRPr="00550548">
        <w:rPr>
          <w:rFonts w:ascii="Times New Roman" w:hAnsi="Times New Roman"/>
          <w:sz w:val="26"/>
          <w:szCs w:val="26"/>
        </w:rPr>
        <w:t>- составление и опубликование творческих отчетов о деятельности базово</w:t>
      </w:r>
      <w:r>
        <w:rPr>
          <w:rFonts w:ascii="Times New Roman" w:hAnsi="Times New Roman"/>
          <w:sz w:val="26"/>
          <w:szCs w:val="26"/>
        </w:rPr>
        <w:t>го</w:t>
      </w:r>
      <w:r w:rsidRPr="00647CA5">
        <w:rPr>
          <w:rFonts w:ascii="Times New Roman" w:hAnsi="Times New Roman"/>
          <w:sz w:val="26"/>
          <w:szCs w:val="26"/>
        </w:rPr>
        <w:t xml:space="preserve"> </w:t>
      </w:r>
      <w:r>
        <w:rPr>
          <w:rFonts w:ascii="Times New Roman" w:hAnsi="Times New Roman"/>
          <w:sz w:val="26"/>
          <w:szCs w:val="26"/>
        </w:rPr>
        <w:t>центра</w:t>
      </w:r>
      <w:r w:rsidRPr="00550548">
        <w:rPr>
          <w:rFonts w:ascii="Times New Roman" w:hAnsi="Times New Roman"/>
          <w:sz w:val="26"/>
          <w:szCs w:val="26"/>
        </w:rPr>
        <w:t>,</w:t>
      </w:r>
      <w:r>
        <w:rPr>
          <w:rFonts w:ascii="Times New Roman" w:hAnsi="Times New Roman"/>
          <w:sz w:val="26"/>
          <w:szCs w:val="26"/>
        </w:rPr>
        <w:t xml:space="preserve"> об</w:t>
      </w:r>
      <w:r w:rsidRPr="00550548">
        <w:rPr>
          <w:rFonts w:ascii="Times New Roman" w:hAnsi="Times New Roman"/>
          <w:sz w:val="26"/>
          <w:szCs w:val="26"/>
        </w:rPr>
        <w:t xml:space="preserve"> образовательных достижениях </w:t>
      </w:r>
      <w:r>
        <w:rPr>
          <w:rFonts w:ascii="Times New Roman" w:hAnsi="Times New Roman"/>
          <w:sz w:val="26"/>
          <w:szCs w:val="26"/>
        </w:rPr>
        <w:t>обучающихся</w:t>
      </w:r>
      <w:r w:rsidRPr="00550548">
        <w:rPr>
          <w:rFonts w:ascii="Times New Roman" w:hAnsi="Times New Roman"/>
          <w:sz w:val="26"/>
          <w:szCs w:val="26"/>
        </w:rPr>
        <w:t>, эффективности</w:t>
      </w:r>
      <w:r w:rsidRPr="00647CA5">
        <w:rPr>
          <w:rFonts w:ascii="Times New Roman" w:hAnsi="Times New Roman"/>
          <w:sz w:val="26"/>
          <w:szCs w:val="26"/>
        </w:rPr>
        <w:t xml:space="preserve"> </w:t>
      </w:r>
      <w:r w:rsidRPr="00550548">
        <w:rPr>
          <w:rFonts w:ascii="Times New Roman" w:hAnsi="Times New Roman"/>
          <w:sz w:val="26"/>
          <w:szCs w:val="26"/>
        </w:rPr>
        <w:t xml:space="preserve">использования находящихся в ведении </w:t>
      </w:r>
      <w:r>
        <w:rPr>
          <w:rFonts w:ascii="Times New Roman" w:hAnsi="Times New Roman"/>
          <w:sz w:val="26"/>
          <w:szCs w:val="26"/>
        </w:rPr>
        <w:t>центра</w:t>
      </w:r>
      <w:r w:rsidRPr="00550548">
        <w:rPr>
          <w:rFonts w:ascii="Times New Roman" w:hAnsi="Times New Roman"/>
          <w:sz w:val="26"/>
          <w:szCs w:val="26"/>
        </w:rPr>
        <w:t xml:space="preserve"> ресурсов, осуществление</w:t>
      </w:r>
      <w:r w:rsidRPr="00647CA5">
        <w:rPr>
          <w:rFonts w:ascii="Times New Roman" w:hAnsi="Times New Roman"/>
          <w:sz w:val="26"/>
          <w:szCs w:val="26"/>
        </w:rPr>
        <w:t xml:space="preserve"> </w:t>
      </w:r>
      <w:r w:rsidRPr="00550548">
        <w:rPr>
          <w:rFonts w:ascii="Times New Roman" w:hAnsi="Times New Roman"/>
          <w:sz w:val="26"/>
          <w:szCs w:val="26"/>
        </w:rPr>
        <w:t xml:space="preserve">взаимодействия с учреждениями социума.   </w:t>
      </w:r>
    </w:p>
    <w:p w:rsidR="0028762A" w:rsidRPr="00550548" w:rsidRDefault="0028762A" w:rsidP="0028762A">
      <w:pPr>
        <w:spacing w:after="0" w:line="240" w:lineRule="auto"/>
        <w:jc w:val="both"/>
        <w:rPr>
          <w:rFonts w:ascii="Times New Roman" w:hAnsi="Times New Roman"/>
          <w:sz w:val="26"/>
          <w:szCs w:val="26"/>
        </w:rPr>
      </w:pPr>
      <w:r w:rsidRPr="00550548">
        <w:rPr>
          <w:rFonts w:ascii="Times New Roman" w:hAnsi="Times New Roman"/>
          <w:b/>
          <w:sz w:val="26"/>
          <w:szCs w:val="26"/>
        </w:rPr>
        <w:t>Тема работы  базового центра:</w:t>
      </w:r>
      <w:r w:rsidRPr="00550548">
        <w:rPr>
          <w:rFonts w:ascii="Times New Roman" w:hAnsi="Times New Roman"/>
          <w:sz w:val="26"/>
          <w:szCs w:val="26"/>
        </w:rPr>
        <w:t xml:space="preserve"> </w:t>
      </w:r>
    </w:p>
    <w:p w:rsidR="0028762A" w:rsidRPr="00550548" w:rsidRDefault="0028762A" w:rsidP="0028762A">
      <w:pPr>
        <w:spacing w:after="0" w:line="240" w:lineRule="auto"/>
        <w:jc w:val="both"/>
        <w:rPr>
          <w:rFonts w:ascii="Times New Roman" w:hAnsi="Times New Roman"/>
          <w:sz w:val="26"/>
          <w:szCs w:val="26"/>
        </w:rPr>
      </w:pPr>
      <w:r w:rsidRPr="00550548">
        <w:rPr>
          <w:rFonts w:ascii="Times New Roman" w:hAnsi="Times New Roman"/>
          <w:sz w:val="26"/>
          <w:szCs w:val="26"/>
        </w:rPr>
        <w:t xml:space="preserve">     </w:t>
      </w:r>
      <w:r w:rsidRPr="00550548">
        <w:rPr>
          <w:rFonts w:ascii="Times New Roman" w:hAnsi="Times New Roman"/>
          <w:b/>
          <w:sz w:val="26"/>
          <w:szCs w:val="26"/>
        </w:rPr>
        <w:t>Совершенствование качества образования в условиях перехода на федеральные государственные образовательные стандарты второго поколения</w:t>
      </w:r>
    </w:p>
    <w:p w:rsidR="0028762A" w:rsidRPr="00550548" w:rsidRDefault="0028762A" w:rsidP="0028762A">
      <w:pPr>
        <w:spacing w:after="0" w:line="240" w:lineRule="auto"/>
        <w:jc w:val="both"/>
        <w:rPr>
          <w:rFonts w:ascii="Times New Roman" w:hAnsi="Times New Roman"/>
          <w:sz w:val="26"/>
          <w:szCs w:val="26"/>
        </w:rPr>
      </w:pPr>
      <w:r w:rsidRPr="00550548">
        <w:rPr>
          <w:rFonts w:ascii="Times New Roman" w:hAnsi="Times New Roman"/>
          <w:b/>
          <w:sz w:val="26"/>
          <w:szCs w:val="26"/>
        </w:rPr>
        <w:t xml:space="preserve">     Цель:</w:t>
      </w:r>
      <w:r w:rsidRPr="00550548">
        <w:rPr>
          <w:rFonts w:ascii="Times New Roman" w:hAnsi="Times New Roman"/>
          <w:sz w:val="26"/>
          <w:szCs w:val="26"/>
        </w:rPr>
        <w:t xml:space="preserve"> непрерывное совершенствование уровня педагогического мастерства каждого учителя общеобразовательных школ, их эрудиции и компетентности в области преподаваемых учебных предметов и воспитании подрастающего поколения в условиях  введения </w:t>
      </w:r>
      <w:r w:rsidRPr="002A49C3">
        <w:rPr>
          <w:rFonts w:ascii="Times New Roman" w:hAnsi="Times New Roman"/>
          <w:sz w:val="26"/>
          <w:szCs w:val="26"/>
        </w:rPr>
        <w:t>федеральных государственных образовательных  стандартов  нового поколения</w:t>
      </w:r>
      <w:r>
        <w:rPr>
          <w:rFonts w:ascii="Times New Roman" w:hAnsi="Times New Roman"/>
          <w:sz w:val="26"/>
          <w:szCs w:val="26"/>
        </w:rPr>
        <w:t>.</w:t>
      </w:r>
    </w:p>
    <w:p w:rsidR="0028762A" w:rsidRPr="00550548" w:rsidRDefault="0028762A" w:rsidP="0028762A">
      <w:pPr>
        <w:spacing w:after="0" w:line="240" w:lineRule="auto"/>
        <w:ind w:left="360"/>
        <w:jc w:val="both"/>
        <w:rPr>
          <w:rFonts w:ascii="Times New Roman" w:hAnsi="Times New Roman"/>
          <w:b/>
          <w:sz w:val="26"/>
          <w:szCs w:val="26"/>
        </w:rPr>
      </w:pPr>
      <w:r w:rsidRPr="00550548">
        <w:rPr>
          <w:rFonts w:ascii="Times New Roman" w:hAnsi="Times New Roman"/>
          <w:b/>
          <w:sz w:val="26"/>
          <w:szCs w:val="26"/>
        </w:rPr>
        <w:t>Задачи:</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b/>
          <w:sz w:val="26"/>
          <w:szCs w:val="26"/>
          <w:lang w:val="ru-RU"/>
        </w:rPr>
        <w:t xml:space="preserve"> </w:t>
      </w:r>
      <w:r w:rsidRPr="0028762A">
        <w:rPr>
          <w:rFonts w:ascii="Times New Roman" w:hAnsi="Times New Roman"/>
          <w:sz w:val="26"/>
          <w:szCs w:val="26"/>
          <w:lang w:val="ru-RU"/>
        </w:rPr>
        <w:t xml:space="preserve">Изучение </w:t>
      </w:r>
      <w:proofErr w:type="gramStart"/>
      <w:r w:rsidRPr="0028762A">
        <w:rPr>
          <w:rFonts w:ascii="Times New Roman" w:hAnsi="Times New Roman"/>
          <w:sz w:val="26"/>
          <w:szCs w:val="26"/>
          <w:lang w:val="ru-RU"/>
        </w:rPr>
        <w:t>нормативных</w:t>
      </w:r>
      <w:proofErr w:type="gramEnd"/>
      <w:r w:rsidRPr="0028762A">
        <w:rPr>
          <w:rFonts w:ascii="Times New Roman" w:hAnsi="Times New Roman"/>
          <w:sz w:val="26"/>
          <w:szCs w:val="26"/>
          <w:lang w:val="ru-RU"/>
        </w:rPr>
        <w:t xml:space="preserve"> документы ФГОС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 xml:space="preserve">Создание условий эффективного психолого-педагогического и методического сопровождения участников педагогического процесса по подготовке к введению ФГОС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 xml:space="preserve">Способствовать обеспечению внедрения современных образовательных технологий как значимого компонента содержания образования (как одно из требований к условиям  введения ФГОС).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Совершенствование методического уровня педагогов школ сетевого взаимодействия в овладении новыми педагогическими технологиями, моделирование мотивации достижения успеха</w:t>
      </w:r>
      <w:proofErr w:type="gramStart"/>
      <w:r w:rsidRPr="0028762A">
        <w:rPr>
          <w:rFonts w:ascii="Times New Roman" w:hAnsi="Times New Roman"/>
          <w:sz w:val="26"/>
          <w:szCs w:val="26"/>
          <w:lang w:val="ru-RU"/>
        </w:rPr>
        <w:t>.</w:t>
      </w:r>
      <w:proofErr w:type="gramEnd"/>
      <w:r w:rsidRPr="0028762A">
        <w:rPr>
          <w:rFonts w:ascii="Times New Roman" w:hAnsi="Times New Roman"/>
          <w:sz w:val="26"/>
          <w:szCs w:val="26"/>
          <w:lang w:val="ru-RU"/>
        </w:rPr>
        <w:t xml:space="preserve"> (</w:t>
      </w:r>
      <w:proofErr w:type="gramStart"/>
      <w:r w:rsidRPr="0028762A">
        <w:rPr>
          <w:rFonts w:ascii="Times New Roman" w:hAnsi="Times New Roman"/>
          <w:sz w:val="26"/>
          <w:szCs w:val="26"/>
          <w:lang w:val="ru-RU"/>
        </w:rPr>
        <w:t>к</w:t>
      </w:r>
      <w:proofErr w:type="gramEnd"/>
      <w:r w:rsidRPr="0028762A">
        <w:rPr>
          <w:rFonts w:ascii="Times New Roman" w:hAnsi="Times New Roman"/>
          <w:sz w:val="26"/>
          <w:szCs w:val="26"/>
          <w:lang w:val="ru-RU"/>
        </w:rPr>
        <w:t xml:space="preserve">ак одно из требований к условиям введения ФГОС).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 xml:space="preserve">Организация работы с педагогами, аттестующими на высшую категорию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Акцентирование внимания на повышение уровня самообразования каждого учителя (как одно из требований к условиям введения ФГОС).</w:t>
      </w:r>
    </w:p>
    <w:p w:rsidR="0028762A" w:rsidRPr="0028762A" w:rsidRDefault="0028762A" w:rsidP="002857FF">
      <w:pPr>
        <w:pStyle w:val="a5"/>
        <w:widowControl w:val="0"/>
        <w:numPr>
          <w:ilvl w:val="0"/>
          <w:numId w:val="30"/>
        </w:numPr>
        <w:suppressAutoHyphens/>
        <w:contextualSpacing w:val="0"/>
        <w:jc w:val="both"/>
        <w:rPr>
          <w:sz w:val="26"/>
          <w:szCs w:val="26"/>
        </w:rPr>
      </w:pPr>
      <w:r w:rsidRPr="0028762A">
        <w:rPr>
          <w:sz w:val="26"/>
          <w:szCs w:val="26"/>
        </w:rPr>
        <w:t xml:space="preserve">Выявление, обобщение и распространение педагогического опыта, рожденного внутри коллективов, обмен педагогическими находками.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 xml:space="preserve">Обеспечение активной работы сетевого сообщества  учителей  </w:t>
      </w:r>
    </w:p>
    <w:p w:rsidR="0028762A" w:rsidRPr="0028762A" w:rsidRDefault="0028762A" w:rsidP="002857FF">
      <w:pPr>
        <w:pStyle w:val="13"/>
        <w:numPr>
          <w:ilvl w:val="0"/>
          <w:numId w:val="30"/>
        </w:numPr>
        <w:suppressAutoHyphens/>
        <w:spacing w:line="100" w:lineRule="atLeast"/>
        <w:jc w:val="both"/>
        <w:rPr>
          <w:rFonts w:ascii="Times New Roman" w:hAnsi="Times New Roman"/>
          <w:sz w:val="26"/>
          <w:szCs w:val="26"/>
          <w:lang w:val="ru-RU"/>
        </w:rPr>
      </w:pPr>
      <w:r w:rsidRPr="0028762A">
        <w:rPr>
          <w:rFonts w:ascii="Times New Roman" w:hAnsi="Times New Roman"/>
          <w:sz w:val="26"/>
          <w:szCs w:val="26"/>
          <w:lang w:val="ru-RU"/>
        </w:rPr>
        <w:t>Обеспечение сопровождения профессиональных конкурсов педагогов, предметных олимпиад и конкурсов школьников</w:t>
      </w:r>
      <w:r w:rsidRPr="0028762A">
        <w:rPr>
          <w:sz w:val="26"/>
          <w:szCs w:val="26"/>
          <w:lang w:val="ru-RU"/>
        </w:rPr>
        <w:t xml:space="preserve">     </w:t>
      </w:r>
    </w:p>
    <w:p w:rsidR="0028762A" w:rsidRPr="00550548" w:rsidRDefault="0028762A" w:rsidP="0028762A">
      <w:pPr>
        <w:jc w:val="both"/>
        <w:rPr>
          <w:b/>
          <w:sz w:val="26"/>
          <w:szCs w:val="26"/>
        </w:rPr>
      </w:pPr>
      <w:r w:rsidRPr="00550548">
        <w:rPr>
          <w:rFonts w:ascii="Times New Roman" w:hAnsi="Times New Roman"/>
          <w:b/>
          <w:i/>
          <w:sz w:val="26"/>
          <w:szCs w:val="26"/>
        </w:rPr>
        <w:t>В качестве приоритетов деятельности базово</w:t>
      </w:r>
      <w:r>
        <w:rPr>
          <w:rFonts w:ascii="Times New Roman" w:hAnsi="Times New Roman"/>
          <w:b/>
          <w:i/>
          <w:sz w:val="26"/>
          <w:szCs w:val="26"/>
        </w:rPr>
        <w:t>го</w:t>
      </w:r>
      <w:r w:rsidRPr="00550548">
        <w:rPr>
          <w:rFonts w:ascii="Times New Roman" w:hAnsi="Times New Roman"/>
          <w:b/>
          <w:i/>
          <w:sz w:val="26"/>
          <w:szCs w:val="26"/>
        </w:rPr>
        <w:t xml:space="preserve"> </w:t>
      </w:r>
      <w:r>
        <w:rPr>
          <w:rFonts w:ascii="Times New Roman" w:hAnsi="Times New Roman"/>
          <w:b/>
          <w:i/>
          <w:sz w:val="26"/>
          <w:szCs w:val="26"/>
        </w:rPr>
        <w:t>центра выступали</w:t>
      </w:r>
      <w:r w:rsidRPr="00550548">
        <w:rPr>
          <w:rFonts w:ascii="Times New Roman" w:hAnsi="Times New Roman"/>
          <w:b/>
          <w:i/>
          <w:sz w:val="26"/>
          <w:szCs w:val="26"/>
        </w:rPr>
        <w:t xml:space="preserve"> следующие направления:</w:t>
      </w:r>
    </w:p>
    <w:p w:rsidR="0028762A" w:rsidRPr="00550548" w:rsidRDefault="0028762A" w:rsidP="0028762A">
      <w:pPr>
        <w:spacing w:after="0" w:line="240" w:lineRule="auto"/>
        <w:ind w:left="360"/>
        <w:jc w:val="both"/>
        <w:rPr>
          <w:rFonts w:ascii="Times New Roman" w:hAnsi="Times New Roman"/>
          <w:sz w:val="26"/>
          <w:szCs w:val="26"/>
        </w:rPr>
      </w:pPr>
      <w:r w:rsidRPr="00550548">
        <w:rPr>
          <w:rFonts w:ascii="Times New Roman" w:hAnsi="Times New Roman"/>
          <w:sz w:val="26"/>
          <w:szCs w:val="26"/>
        </w:rPr>
        <w:t>• В учебном процессе – проведение уроков по отдельным предметам учителями базово</w:t>
      </w:r>
      <w:r>
        <w:rPr>
          <w:rFonts w:ascii="Times New Roman" w:hAnsi="Times New Roman"/>
          <w:sz w:val="26"/>
          <w:szCs w:val="26"/>
        </w:rPr>
        <w:t>го</w:t>
      </w:r>
      <w:r w:rsidRPr="00550548">
        <w:rPr>
          <w:rFonts w:ascii="Times New Roman" w:hAnsi="Times New Roman"/>
          <w:sz w:val="26"/>
          <w:szCs w:val="26"/>
        </w:rPr>
        <w:t xml:space="preserve"> </w:t>
      </w:r>
      <w:r>
        <w:rPr>
          <w:rFonts w:ascii="Times New Roman" w:hAnsi="Times New Roman"/>
          <w:sz w:val="26"/>
          <w:szCs w:val="26"/>
        </w:rPr>
        <w:t>центра</w:t>
      </w:r>
      <w:r w:rsidRPr="00550548">
        <w:rPr>
          <w:rFonts w:ascii="Times New Roman" w:hAnsi="Times New Roman"/>
          <w:sz w:val="26"/>
          <w:szCs w:val="26"/>
        </w:rPr>
        <w:t>, рассмотрение вопросов подготовки к ЕГЭ и предметным олимпиадам.</w:t>
      </w:r>
    </w:p>
    <w:p w:rsidR="0028762A" w:rsidRPr="00550548" w:rsidRDefault="0028762A" w:rsidP="0028762A">
      <w:pPr>
        <w:spacing w:after="0" w:line="240" w:lineRule="auto"/>
        <w:ind w:left="360"/>
        <w:jc w:val="both"/>
        <w:rPr>
          <w:rFonts w:ascii="Times New Roman" w:hAnsi="Times New Roman"/>
          <w:sz w:val="26"/>
          <w:szCs w:val="26"/>
        </w:rPr>
      </w:pPr>
      <w:r w:rsidRPr="00550548">
        <w:rPr>
          <w:rFonts w:ascii="Times New Roman" w:hAnsi="Times New Roman"/>
          <w:sz w:val="26"/>
          <w:szCs w:val="26"/>
        </w:rPr>
        <w:t>• В сфере общения и досуга – организация совместных праздников, спортивных соревнований.</w:t>
      </w:r>
    </w:p>
    <w:p w:rsidR="0028762A" w:rsidRPr="00550548" w:rsidRDefault="0028762A" w:rsidP="0028762A">
      <w:pPr>
        <w:spacing w:after="0" w:line="240" w:lineRule="auto"/>
        <w:ind w:left="360"/>
        <w:jc w:val="both"/>
        <w:rPr>
          <w:rFonts w:ascii="Times New Roman" w:hAnsi="Times New Roman"/>
          <w:sz w:val="26"/>
          <w:szCs w:val="26"/>
        </w:rPr>
      </w:pPr>
      <w:r w:rsidRPr="00550548">
        <w:rPr>
          <w:rFonts w:ascii="Times New Roman" w:hAnsi="Times New Roman"/>
          <w:sz w:val="26"/>
          <w:szCs w:val="26"/>
        </w:rPr>
        <w:t>• В сфере повышения квалификации – организация систематической методической работы, ориентированной на профессиональное развитие педагогических и управленческих кадров.</w:t>
      </w:r>
    </w:p>
    <w:p w:rsidR="0028762A" w:rsidRPr="00550548" w:rsidRDefault="0028762A" w:rsidP="0028762A">
      <w:pPr>
        <w:spacing w:after="0" w:line="240" w:lineRule="auto"/>
        <w:ind w:left="360"/>
        <w:jc w:val="both"/>
        <w:rPr>
          <w:rFonts w:ascii="Times New Roman" w:hAnsi="Times New Roman"/>
          <w:sz w:val="26"/>
          <w:szCs w:val="26"/>
        </w:rPr>
      </w:pPr>
    </w:p>
    <w:p w:rsidR="0028762A" w:rsidRPr="00550548" w:rsidRDefault="0028762A" w:rsidP="0028762A">
      <w:pPr>
        <w:autoSpaceDE w:val="0"/>
        <w:jc w:val="both"/>
        <w:rPr>
          <w:rFonts w:ascii="Times New Roman" w:hAnsi="Times New Roman"/>
          <w:b/>
          <w:sz w:val="26"/>
          <w:szCs w:val="26"/>
        </w:rPr>
      </w:pPr>
      <w:r w:rsidRPr="00550548">
        <w:rPr>
          <w:rFonts w:ascii="Times New Roman" w:hAnsi="Times New Roman"/>
          <w:b/>
          <w:sz w:val="26"/>
          <w:szCs w:val="26"/>
        </w:rPr>
        <w:t>Прогнозируемые результаты сетевой методической работы в базово</w:t>
      </w:r>
      <w:r>
        <w:rPr>
          <w:rFonts w:ascii="Times New Roman" w:hAnsi="Times New Roman"/>
          <w:b/>
          <w:sz w:val="26"/>
          <w:szCs w:val="26"/>
        </w:rPr>
        <w:t>м</w:t>
      </w:r>
      <w:r w:rsidRPr="00550548">
        <w:rPr>
          <w:rFonts w:ascii="Times New Roman" w:hAnsi="Times New Roman"/>
          <w:b/>
          <w:sz w:val="26"/>
          <w:szCs w:val="26"/>
        </w:rPr>
        <w:t xml:space="preserve">  </w:t>
      </w:r>
      <w:r>
        <w:rPr>
          <w:rFonts w:ascii="Times New Roman" w:hAnsi="Times New Roman"/>
          <w:b/>
          <w:sz w:val="26"/>
          <w:szCs w:val="26"/>
        </w:rPr>
        <w:t>центре</w:t>
      </w:r>
      <w:r w:rsidRPr="00550548">
        <w:rPr>
          <w:rFonts w:ascii="Times New Roman" w:hAnsi="Times New Roman"/>
          <w:b/>
          <w:sz w:val="26"/>
          <w:szCs w:val="26"/>
        </w:rPr>
        <w:t>:</w:t>
      </w:r>
    </w:p>
    <w:p w:rsidR="0028762A" w:rsidRPr="00550548" w:rsidRDefault="0028762A" w:rsidP="002857FF">
      <w:pPr>
        <w:widowControl w:val="0"/>
        <w:numPr>
          <w:ilvl w:val="0"/>
          <w:numId w:val="31"/>
        </w:numPr>
        <w:tabs>
          <w:tab w:val="clear" w:pos="3338"/>
        </w:tabs>
        <w:autoSpaceDE w:val="0"/>
        <w:spacing w:after="0" w:line="240" w:lineRule="auto"/>
        <w:ind w:left="426" w:firstLine="0"/>
        <w:jc w:val="both"/>
        <w:rPr>
          <w:rFonts w:ascii="Times New Roman" w:hAnsi="Times New Roman"/>
          <w:sz w:val="26"/>
          <w:szCs w:val="26"/>
        </w:rPr>
      </w:pPr>
      <w:r w:rsidRPr="00550548">
        <w:rPr>
          <w:rFonts w:ascii="Times New Roman" w:hAnsi="Times New Roman"/>
          <w:sz w:val="26"/>
          <w:szCs w:val="26"/>
        </w:rPr>
        <w:t>создание модели непрерывного повышения квалификации педагогических кадров;</w:t>
      </w:r>
    </w:p>
    <w:p w:rsidR="0028762A" w:rsidRPr="00550548" w:rsidRDefault="0028762A" w:rsidP="002857FF">
      <w:pPr>
        <w:widowControl w:val="0"/>
        <w:numPr>
          <w:ilvl w:val="0"/>
          <w:numId w:val="31"/>
        </w:numPr>
        <w:tabs>
          <w:tab w:val="clear" w:pos="3338"/>
        </w:tabs>
        <w:autoSpaceDE w:val="0"/>
        <w:spacing w:after="0" w:line="240" w:lineRule="auto"/>
        <w:ind w:left="426" w:firstLine="0"/>
        <w:jc w:val="both"/>
        <w:rPr>
          <w:rFonts w:ascii="Times New Roman" w:hAnsi="Times New Roman"/>
          <w:sz w:val="26"/>
          <w:szCs w:val="26"/>
        </w:rPr>
      </w:pPr>
      <w:r w:rsidRPr="00550548">
        <w:rPr>
          <w:rFonts w:ascii="Times New Roman" w:hAnsi="Times New Roman"/>
          <w:sz w:val="26"/>
          <w:szCs w:val="26"/>
        </w:rPr>
        <w:t>осуществление научно-исследовательской деятельности педагогов;</w:t>
      </w:r>
    </w:p>
    <w:p w:rsidR="0028762A" w:rsidRPr="00550548" w:rsidRDefault="0028762A" w:rsidP="002857FF">
      <w:pPr>
        <w:widowControl w:val="0"/>
        <w:numPr>
          <w:ilvl w:val="0"/>
          <w:numId w:val="31"/>
        </w:numPr>
        <w:tabs>
          <w:tab w:val="clear" w:pos="3338"/>
        </w:tabs>
        <w:autoSpaceDE w:val="0"/>
        <w:spacing w:after="0" w:line="240" w:lineRule="auto"/>
        <w:ind w:left="426" w:firstLine="0"/>
        <w:jc w:val="both"/>
        <w:rPr>
          <w:rFonts w:ascii="Times New Roman" w:hAnsi="Times New Roman"/>
          <w:sz w:val="26"/>
          <w:szCs w:val="26"/>
        </w:rPr>
      </w:pPr>
      <w:r w:rsidRPr="00550548">
        <w:rPr>
          <w:rFonts w:ascii="Times New Roman" w:hAnsi="Times New Roman"/>
          <w:sz w:val="26"/>
          <w:szCs w:val="26"/>
        </w:rPr>
        <w:t>создание единого методического пространства, устойчивых связей между близлежащими общеобразовательными учреждениями;</w:t>
      </w:r>
    </w:p>
    <w:p w:rsidR="0028762A" w:rsidRPr="00550548" w:rsidRDefault="0028762A" w:rsidP="002857FF">
      <w:pPr>
        <w:widowControl w:val="0"/>
        <w:numPr>
          <w:ilvl w:val="0"/>
          <w:numId w:val="31"/>
        </w:numPr>
        <w:tabs>
          <w:tab w:val="clear" w:pos="3338"/>
        </w:tabs>
        <w:autoSpaceDE w:val="0"/>
        <w:spacing w:after="0" w:line="240" w:lineRule="auto"/>
        <w:ind w:left="426" w:firstLine="0"/>
        <w:jc w:val="both"/>
        <w:rPr>
          <w:rFonts w:ascii="Times New Roman" w:hAnsi="Times New Roman"/>
          <w:sz w:val="26"/>
          <w:szCs w:val="26"/>
        </w:rPr>
      </w:pPr>
      <w:r w:rsidRPr="00550548">
        <w:rPr>
          <w:rFonts w:ascii="Times New Roman" w:hAnsi="Times New Roman"/>
          <w:sz w:val="26"/>
          <w:szCs w:val="26"/>
        </w:rPr>
        <w:t>формирование информационной культуры педагогов;</w:t>
      </w:r>
    </w:p>
    <w:p w:rsidR="0028762A" w:rsidRPr="00BC08FC" w:rsidRDefault="0028762A" w:rsidP="002857FF">
      <w:pPr>
        <w:widowControl w:val="0"/>
        <w:numPr>
          <w:ilvl w:val="0"/>
          <w:numId w:val="32"/>
        </w:numPr>
        <w:autoSpaceDE w:val="0"/>
        <w:spacing w:after="0" w:line="240" w:lineRule="auto"/>
        <w:ind w:hanging="720"/>
        <w:rPr>
          <w:rFonts w:ascii="Times New Roman" w:hAnsi="Times New Roman"/>
          <w:sz w:val="26"/>
          <w:szCs w:val="26"/>
        </w:rPr>
      </w:pPr>
      <w:r w:rsidRPr="00550548">
        <w:rPr>
          <w:rFonts w:ascii="Times New Roman" w:hAnsi="Times New Roman"/>
          <w:sz w:val="26"/>
          <w:szCs w:val="26"/>
        </w:rPr>
        <w:t>совершенствование профессионализма и педагогического мастерства.</w:t>
      </w:r>
    </w:p>
    <w:p w:rsidR="0028762A" w:rsidRDefault="0028762A" w:rsidP="0028762A">
      <w:pPr>
        <w:spacing w:before="28" w:after="28" w:line="100" w:lineRule="atLeast"/>
        <w:jc w:val="both"/>
        <w:rPr>
          <w:rFonts w:ascii="Times New Roman" w:hAnsi="Times New Roman"/>
          <w:sz w:val="26"/>
          <w:szCs w:val="26"/>
        </w:rPr>
      </w:pPr>
    </w:p>
    <w:p w:rsidR="002213F3" w:rsidRPr="00922509" w:rsidRDefault="002213F3" w:rsidP="002213F3">
      <w:pPr>
        <w:spacing w:after="0" w:line="240" w:lineRule="auto"/>
        <w:ind w:left="2832" w:firstLine="708"/>
        <w:jc w:val="both"/>
        <w:rPr>
          <w:rFonts w:ascii="Times New Roman" w:hAnsi="Times New Roman" w:cs="Times New Roman"/>
          <w:sz w:val="26"/>
          <w:szCs w:val="26"/>
        </w:rPr>
      </w:pPr>
    </w:p>
    <w:p w:rsidR="002E2F9D" w:rsidRPr="00922509" w:rsidRDefault="002E2F9D" w:rsidP="00162AB1">
      <w:pPr>
        <w:pStyle w:val="Style5"/>
        <w:widowControl/>
        <w:numPr>
          <w:ilvl w:val="0"/>
          <w:numId w:val="4"/>
        </w:numPr>
        <w:tabs>
          <w:tab w:val="left" w:pos="778"/>
        </w:tabs>
        <w:spacing w:before="10" w:line="312" w:lineRule="exact"/>
        <w:jc w:val="both"/>
        <w:rPr>
          <w:rStyle w:val="FontStyle32"/>
          <w:b/>
          <w:sz w:val="26"/>
          <w:szCs w:val="26"/>
        </w:rPr>
      </w:pPr>
      <w:r w:rsidRPr="00922509">
        <w:rPr>
          <w:rStyle w:val="FontStyle32"/>
          <w:b/>
          <w:sz w:val="26"/>
          <w:szCs w:val="26"/>
        </w:rPr>
        <w:t>Содержание образования и организация образовательного процесса.</w:t>
      </w:r>
    </w:p>
    <w:p w:rsidR="002213F3" w:rsidRPr="00922509" w:rsidRDefault="002213F3" w:rsidP="002213F3">
      <w:pPr>
        <w:spacing w:after="0" w:line="240" w:lineRule="auto"/>
        <w:ind w:left="2832" w:firstLine="708"/>
        <w:jc w:val="both"/>
        <w:rPr>
          <w:rFonts w:ascii="Times New Roman" w:hAnsi="Times New Roman" w:cs="Times New Roman"/>
          <w:sz w:val="26"/>
          <w:szCs w:val="26"/>
        </w:rPr>
      </w:pP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Основными целями работы школы являются: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обеспечение гарантий права на образования;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осуществление образовательного процесса;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формирование многосторонне развитой личности, в </w:t>
      </w:r>
      <w:proofErr w:type="spellStart"/>
      <w:r w:rsidRPr="00922509">
        <w:rPr>
          <w:rFonts w:ascii="Times New Roman" w:hAnsi="Times New Roman" w:cs="Times New Roman"/>
          <w:color w:val="000000"/>
          <w:sz w:val="26"/>
          <w:szCs w:val="26"/>
        </w:rPr>
        <w:t>аксиологической</w:t>
      </w:r>
      <w:proofErr w:type="spellEnd"/>
      <w:r w:rsidRPr="00922509">
        <w:rPr>
          <w:rFonts w:ascii="Times New Roman" w:hAnsi="Times New Roman" w:cs="Times New Roman"/>
          <w:color w:val="000000"/>
          <w:sz w:val="26"/>
          <w:szCs w:val="26"/>
        </w:rPr>
        <w:t xml:space="preserve"> системе которой важное место занимает направленность на активную образовательную деятельность, рациональные способы познания мира, опосредуемые гуманистическими и духовными принципами, принятыми личностью как основа отношения к миру;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воспитание гражданственности и любви к Родине;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воспитание общепринятых нравственных и гражданственных ценностей, через синтез направленных образовательных и воспитательных воздействий, реализуемых как единство учебной, внеклассной и воспитательной работы;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адаптация </w:t>
      </w:r>
      <w:proofErr w:type="gramStart"/>
      <w:r w:rsidRPr="00922509">
        <w:rPr>
          <w:rFonts w:ascii="Times New Roman" w:hAnsi="Times New Roman" w:cs="Times New Roman"/>
          <w:color w:val="000000"/>
          <w:sz w:val="26"/>
          <w:szCs w:val="26"/>
        </w:rPr>
        <w:t>обучающихся</w:t>
      </w:r>
      <w:proofErr w:type="gramEnd"/>
      <w:r w:rsidRPr="00922509">
        <w:rPr>
          <w:rFonts w:ascii="Times New Roman" w:hAnsi="Times New Roman" w:cs="Times New Roman"/>
          <w:color w:val="000000"/>
          <w:sz w:val="26"/>
          <w:szCs w:val="26"/>
        </w:rPr>
        <w:t xml:space="preserve"> к жизни в современном обществе, требующем гибкости и открытости по отношению к постоянно меняющимся потребностям общества; </w:t>
      </w:r>
    </w:p>
    <w:p w:rsidR="00041E68" w:rsidRPr="00922509" w:rsidRDefault="00041E68" w:rsidP="00041E68">
      <w:pPr>
        <w:spacing w:after="0" w:line="240" w:lineRule="auto"/>
        <w:ind w:firstLine="708"/>
        <w:jc w:val="both"/>
        <w:rPr>
          <w:rFonts w:ascii="Times New Roman" w:hAnsi="Times New Roman" w:cs="Times New Roman"/>
          <w:color w:val="000000"/>
          <w:sz w:val="26"/>
          <w:szCs w:val="26"/>
        </w:rPr>
      </w:pPr>
      <w:r w:rsidRPr="00922509">
        <w:rPr>
          <w:rFonts w:ascii="Times New Roman" w:hAnsi="Times New Roman" w:cs="Times New Roman"/>
          <w:color w:val="000000"/>
          <w:sz w:val="26"/>
          <w:szCs w:val="26"/>
        </w:rPr>
        <w:t xml:space="preserve">- развитие потребности у </w:t>
      </w:r>
      <w:proofErr w:type="gramStart"/>
      <w:r w:rsidRPr="00922509">
        <w:rPr>
          <w:rFonts w:ascii="Times New Roman" w:hAnsi="Times New Roman" w:cs="Times New Roman"/>
          <w:color w:val="000000"/>
          <w:sz w:val="26"/>
          <w:szCs w:val="26"/>
        </w:rPr>
        <w:t>обучающихся</w:t>
      </w:r>
      <w:proofErr w:type="gramEnd"/>
      <w:r w:rsidRPr="00922509">
        <w:rPr>
          <w:rFonts w:ascii="Times New Roman" w:hAnsi="Times New Roman" w:cs="Times New Roman"/>
          <w:color w:val="000000"/>
          <w:sz w:val="26"/>
          <w:szCs w:val="26"/>
        </w:rPr>
        <w:t xml:space="preserve"> в здоровом образе жизни как важном условии успешности, развития и самореализации личности в современном мире. Развитие лицея как педагогической системы. </w:t>
      </w:r>
    </w:p>
    <w:p w:rsidR="00041E68" w:rsidRPr="00922509" w:rsidRDefault="00041E68" w:rsidP="00041E68">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 </w:t>
      </w:r>
    </w:p>
    <w:p w:rsidR="002213F3" w:rsidRPr="00922509" w:rsidRDefault="00041E68" w:rsidP="00BA3236">
      <w:pPr>
        <w:spacing w:after="0" w:line="240" w:lineRule="auto"/>
        <w:jc w:val="center"/>
        <w:rPr>
          <w:rFonts w:ascii="Times New Roman" w:hAnsi="Times New Roman" w:cs="Times New Roman"/>
          <w:b/>
          <w:sz w:val="26"/>
          <w:szCs w:val="26"/>
        </w:rPr>
      </w:pPr>
      <w:r w:rsidRPr="00922509">
        <w:rPr>
          <w:rFonts w:ascii="Times New Roman" w:hAnsi="Times New Roman" w:cs="Times New Roman"/>
          <w:b/>
          <w:sz w:val="26"/>
          <w:szCs w:val="26"/>
        </w:rPr>
        <w:t>Учебный план.</w:t>
      </w:r>
    </w:p>
    <w:p w:rsidR="00BA3236" w:rsidRPr="00BA3236" w:rsidRDefault="00BA3236" w:rsidP="00BA3236">
      <w:pPr>
        <w:spacing w:after="0" w:line="240" w:lineRule="auto"/>
        <w:ind w:firstLine="708"/>
        <w:jc w:val="both"/>
        <w:rPr>
          <w:rFonts w:ascii="Times New Roman" w:hAnsi="Times New Roman" w:cs="Times New Roman"/>
          <w:sz w:val="26"/>
          <w:szCs w:val="26"/>
        </w:rPr>
      </w:pPr>
      <w:proofErr w:type="gramStart"/>
      <w:r w:rsidRPr="00BA3236">
        <w:rPr>
          <w:rFonts w:ascii="Times New Roman" w:hAnsi="Times New Roman" w:cs="Times New Roman"/>
          <w:sz w:val="26"/>
          <w:szCs w:val="26"/>
        </w:rPr>
        <w:t xml:space="preserve">Учебный план </w:t>
      </w:r>
      <w:r w:rsidRPr="00BA3236">
        <w:rPr>
          <w:rFonts w:ascii="Times New Roman" w:hAnsi="Times New Roman" w:cs="Times New Roman"/>
          <w:b/>
          <w:sz w:val="26"/>
          <w:szCs w:val="26"/>
        </w:rPr>
        <w:t xml:space="preserve">– </w:t>
      </w:r>
      <w:r w:rsidRPr="00BA3236">
        <w:rPr>
          <w:rFonts w:ascii="Times New Roman" w:hAnsi="Times New Roman" w:cs="Times New Roman"/>
          <w:sz w:val="26"/>
          <w:szCs w:val="26"/>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других видов учебной деятельности, формы промежуточной аттестации обучающихся.</w:t>
      </w:r>
      <w:proofErr w:type="gramEnd"/>
    </w:p>
    <w:p w:rsidR="00BA3236" w:rsidRPr="00BA3236" w:rsidRDefault="00BA3236" w:rsidP="00BA3236">
      <w:pPr>
        <w:spacing w:after="0" w:line="240" w:lineRule="auto"/>
        <w:ind w:firstLine="709"/>
        <w:jc w:val="both"/>
        <w:rPr>
          <w:rFonts w:ascii="Times New Roman" w:hAnsi="Times New Roman" w:cs="Times New Roman"/>
          <w:color w:val="000000"/>
          <w:sz w:val="26"/>
          <w:szCs w:val="26"/>
        </w:rPr>
      </w:pPr>
      <w:r w:rsidRPr="00BA3236">
        <w:rPr>
          <w:rFonts w:ascii="Times New Roman" w:hAnsi="Times New Roman" w:cs="Times New Roman"/>
          <w:sz w:val="26"/>
          <w:szCs w:val="26"/>
        </w:rPr>
        <w:t xml:space="preserve">Промежуточная аттестация </w:t>
      </w:r>
      <w:proofErr w:type="gramStart"/>
      <w:r w:rsidRPr="00BA3236">
        <w:rPr>
          <w:rFonts w:ascii="Times New Roman" w:hAnsi="Times New Roman" w:cs="Times New Roman"/>
          <w:sz w:val="26"/>
          <w:szCs w:val="26"/>
        </w:rPr>
        <w:t>обучающихся</w:t>
      </w:r>
      <w:proofErr w:type="gramEnd"/>
      <w:r w:rsidRPr="00BA3236">
        <w:rPr>
          <w:rFonts w:ascii="Times New Roman" w:hAnsi="Times New Roman" w:cs="Times New Roman"/>
          <w:sz w:val="26"/>
          <w:szCs w:val="26"/>
        </w:rPr>
        <w:t xml:space="preserve"> проводится </w:t>
      </w:r>
      <w:r w:rsidRPr="00BA3236">
        <w:rPr>
          <w:rFonts w:ascii="Times New Roman" w:hAnsi="Times New Roman" w:cs="Times New Roman"/>
          <w:color w:val="000000"/>
          <w:sz w:val="26"/>
          <w:szCs w:val="26"/>
        </w:rPr>
        <w:t>согласно Положению о текущем контроле успеваемости и промежуточной аттестации обучающихся.</w:t>
      </w:r>
    </w:p>
    <w:p w:rsidR="00BA3236" w:rsidRPr="00BA3236" w:rsidRDefault="00BA3236" w:rsidP="00BA3236">
      <w:pPr>
        <w:spacing w:after="0" w:line="240" w:lineRule="auto"/>
        <w:ind w:firstLine="708"/>
        <w:jc w:val="both"/>
        <w:rPr>
          <w:rFonts w:ascii="Times New Roman" w:hAnsi="Times New Roman" w:cs="Times New Roman"/>
          <w:spacing w:val="-2"/>
          <w:sz w:val="26"/>
          <w:szCs w:val="26"/>
        </w:rPr>
      </w:pPr>
      <w:r w:rsidRPr="00BA3236">
        <w:rPr>
          <w:rFonts w:ascii="Times New Roman" w:hAnsi="Times New Roman" w:cs="Times New Roman"/>
          <w:spacing w:val="-2"/>
          <w:sz w:val="26"/>
          <w:szCs w:val="26"/>
        </w:rPr>
        <w:t xml:space="preserve">Учебный год начинается 1 сентября 2016 года и завершается в соответствии со сроками его продолжительности, определенными МБОУ «Медведевская средняя школа». </w:t>
      </w:r>
    </w:p>
    <w:p w:rsidR="00BA3236" w:rsidRPr="00BA3236" w:rsidRDefault="00BA3236" w:rsidP="00BA3236">
      <w:pPr>
        <w:spacing w:after="0" w:line="240" w:lineRule="auto"/>
        <w:ind w:firstLine="708"/>
        <w:jc w:val="both"/>
        <w:rPr>
          <w:rFonts w:ascii="Times New Roman" w:hAnsi="Times New Roman" w:cs="Times New Roman"/>
          <w:spacing w:val="-2"/>
          <w:sz w:val="26"/>
          <w:szCs w:val="26"/>
        </w:rPr>
      </w:pPr>
      <w:r w:rsidRPr="00BA3236">
        <w:rPr>
          <w:rFonts w:ascii="Times New Roman" w:hAnsi="Times New Roman" w:cs="Times New Roman"/>
          <w:spacing w:val="-2"/>
          <w:sz w:val="26"/>
          <w:szCs w:val="26"/>
        </w:rPr>
        <w:t xml:space="preserve">Продолжительность учебного года для обучающихся 1 класса составляет 33 учебные недели, 2-4, 9,11 классов, – 34 недели, </w:t>
      </w:r>
      <w:r w:rsidRPr="00BA3236">
        <w:rPr>
          <w:rFonts w:ascii="Times New Roman" w:hAnsi="Times New Roman" w:cs="Times New Roman"/>
          <w:sz w:val="26"/>
          <w:szCs w:val="26"/>
        </w:rPr>
        <w:t>5- 8, 10 классов – 35 недель.</w:t>
      </w:r>
    </w:p>
    <w:p w:rsidR="00BA3236" w:rsidRPr="00BA3236" w:rsidRDefault="00BA3236" w:rsidP="00BA3236">
      <w:pPr>
        <w:spacing w:after="0" w:line="240" w:lineRule="auto"/>
        <w:ind w:firstLine="708"/>
        <w:jc w:val="both"/>
        <w:rPr>
          <w:rFonts w:ascii="Times New Roman" w:hAnsi="Times New Roman" w:cs="Times New Roman"/>
          <w:spacing w:val="-2"/>
          <w:sz w:val="26"/>
          <w:szCs w:val="26"/>
        </w:rPr>
      </w:pPr>
      <w:r w:rsidRPr="00BA3236">
        <w:rPr>
          <w:rFonts w:ascii="Times New Roman" w:hAnsi="Times New Roman" w:cs="Times New Roman"/>
          <w:bCs/>
          <w:sz w:val="26"/>
          <w:szCs w:val="26"/>
        </w:rPr>
        <w:t>Предусмотрена работа образовательного учреждения в режиме 5-дневной учебной недели</w:t>
      </w:r>
      <w:r w:rsidRPr="00BA3236">
        <w:rPr>
          <w:rFonts w:ascii="Times New Roman" w:hAnsi="Times New Roman" w:cs="Times New Roman"/>
          <w:spacing w:val="-2"/>
          <w:sz w:val="26"/>
          <w:szCs w:val="26"/>
        </w:rPr>
        <w:t>.</w:t>
      </w:r>
    </w:p>
    <w:p w:rsidR="00BA3236" w:rsidRPr="00BA3236" w:rsidRDefault="00BA3236" w:rsidP="00BA3236">
      <w:pPr>
        <w:pStyle w:val="af5"/>
        <w:spacing w:line="240" w:lineRule="auto"/>
        <w:ind w:firstLine="708"/>
        <w:rPr>
          <w:rFonts w:ascii="Times New Roman" w:hAnsi="Times New Roman"/>
          <w:color w:val="auto"/>
          <w:sz w:val="26"/>
          <w:szCs w:val="26"/>
          <w:lang w:val="ru-RU"/>
        </w:rPr>
      </w:pPr>
      <w:r w:rsidRPr="00BA3236">
        <w:rPr>
          <w:rFonts w:ascii="Times New Roman" w:hAnsi="Times New Roman"/>
          <w:color w:val="auto"/>
          <w:sz w:val="26"/>
          <w:szCs w:val="26"/>
          <w:lang w:val="ru-RU"/>
        </w:rPr>
        <w:lastRenderedPageBreak/>
        <w:t xml:space="preserve">Продолжительность урока для </w:t>
      </w:r>
      <w:r w:rsidRPr="00BA3236">
        <w:rPr>
          <w:rFonts w:ascii="Times New Roman" w:hAnsi="Times New Roman"/>
          <w:sz w:val="26"/>
          <w:szCs w:val="26"/>
          <w:lang w:val="ru-RU"/>
        </w:rPr>
        <w:t>обучающихся</w:t>
      </w:r>
      <w:r w:rsidRPr="00BA3236">
        <w:rPr>
          <w:rFonts w:ascii="Times New Roman" w:hAnsi="Times New Roman"/>
          <w:color w:val="auto"/>
          <w:sz w:val="26"/>
          <w:szCs w:val="26"/>
          <w:lang w:val="ru-RU"/>
        </w:rPr>
        <w:t xml:space="preserve"> 1 класса в первом полугодии составляет 35 минут, во втором полугодии – 45 минут; во 2–4</w:t>
      </w:r>
      <w:r w:rsidRPr="00BA3236">
        <w:rPr>
          <w:rFonts w:ascii="Times New Roman" w:hAnsi="Times New Roman"/>
          <w:color w:val="auto"/>
          <w:sz w:val="26"/>
          <w:szCs w:val="26"/>
        </w:rPr>
        <w:t> </w:t>
      </w:r>
      <w:r w:rsidRPr="00BA3236">
        <w:rPr>
          <w:rFonts w:ascii="Times New Roman" w:hAnsi="Times New Roman"/>
          <w:color w:val="auto"/>
          <w:sz w:val="26"/>
          <w:szCs w:val="26"/>
          <w:lang w:val="ru-RU"/>
        </w:rPr>
        <w:t>классах – 45</w:t>
      </w:r>
      <w:r w:rsidRPr="00BA3236">
        <w:rPr>
          <w:rFonts w:ascii="Times New Roman" w:hAnsi="Times New Roman"/>
          <w:color w:val="auto"/>
          <w:sz w:val="26"/>
          <w:szCs w:val="26"/>
        </w:rPr>
        <w:t> </w:t>
      </w:r>
      <w:r w:rsidRPr="00BA3236">
        <w:rPr>
          <w:rFonts w:ascii="Times New Roman" w:hAnsi="Times New Roman"/>
          <w:color w:val="auto"/>
          <w:sz w:val="26"/>
          <w:szCs w:val="26"/>
          <w:lang w:val="ru-RU"/>
        </w:rPr>
        <w:t xml:space="preserve">минут (в соответствии с </w:t>
      </w:r>
      <w:proofErr w:type="spellStart"/>
      <w:r w:rsidRPr="00BA3236">
        <w:rPr>
          <w:rFonts w:ascii="Times New Roman" w:hAnsi="Times New Roman"/>
          <w:color w:val="auto"/>
          <w:sz w:val="26"/>
          <w:szCs w:val="26"/>
          <w:lang w:val="ru-RU"/>
        </w:rPr>
        <w:t>СанПИН</w:t>
      </w:r>
      <w:proofErr w:type="spellEnd"/>
      <w:r w:rsidRPr="00BA3236">
        <w:rPr>
          <w:rFonts w:ascii="Times New Roman" w:hAnsi="Times New Roman"/>
          <w:color w:val="auto"/>
          <w:sz w:val="26"/>
          <w:szCs w:val="26"/>
          <w:lang w:val="ru-RU"/>
        </w:rPr>
        <w:t xml:space="preserve"> 2.4.2.2821 – 10 пп.10.9, 10.10); в 5-11 классах – 45 минут.</w:t>
      </w:r>
    </w:p>
    <w:p w:rsidR="00BA3236" w:rsidRPr="00BA3236" w:rsidRDefault="00BA3236" w:rsidP="00BA3236">
      <w:pPr>
        <w:spacing w:after="0" w:line="240" w:lineRule="auto"/>
        <w:ind w:firstLine="708"/>
        <w:jc w:val="both"/>
        <w:rPr>
          <w:rFonts w:ascii="Times New Roman" w:hAnsi="Times New Roman" w:cs="Times New Roman"/>
          <w:sz w:val="26"/>
          <w:szCs w:val="26"/>
        </w:rPr>
      </w:pPr>
      <w:r w:rsidRPr="00BA3236">
        <w:rPr>
          <w:rFonts w:ascii="Times New Roman" w:hAnsi="Times New Roman" w:cs="Times New Roman"/>
          <w:sz w:val="26"/>
          <w:szCs w:val="26"/>
        </w:rPr>
        <w:t xml:space="preserve">Предельно допустимая аудиторная нагрузка определена Санитарно-эпидемиологическими правилами и нормативами </w:t>
      </w:r>
      <w:proofErr w:type="spellStart"/>
      <w:r w:rsidRPr="00BA3236">
        <w:rPr>
          <w:rFonts w:ascii="Times New Roman" w:hAnsi="Times New Roman" w:cs="Times New Roman"/>
          <w:sz w:val="26"/>
          <w:szCs w:val="26"/>
        </w:rPr>
        <w:t>СанПиН</w:t>
      </w:r>
      <w:proofErr w:type="spellEnd"/>
      <w:r w:rsidRPr="00BA3236">
        <w:rPr>
          <w:rFonts w:ascii="Times New Roman" w:hAnsi="Times New Roman" w:cs="Times New Roman"/>
          <w:sz w:val="26"/>
          <w:szCs w:val="26"/>
        </w:rPr>
        <w:t xml:space="preserve">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w:t>
      </w:r>
    </w:p>
    <w:tbl>
      <w:tblPr>
        <w:tblpPr w:leftFromText="180" w:rightFromText="180"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3827"/>
      </w:tblGrid>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b/>
                <w:sz w:val="26"/>
                <w:szCs w:val="26"/>
              </w:rPr>
            </w:pPr>
            <w:r w:rsidRPr="00BA3236">
              <w:rPr>
                <w:rFonts w:ascii="Times New Roman" w:hAnsi="Times New Roman" w:cs="Times New Roman"/>
                <w:b/>
                <w:sz w:val="26"/>
                <w:szCs w:val="26"/>
              </w:rPr>
              <w:t>Классы</w:t>
            </w:r>
          </w:p>
        </w:tc>
        <w:tc>
          <w:tcPr>
            <w:tcW w:w="3827" w:type="dxa"/>
          </w:tcPr>
          <w:p w:rsidR="00BA3236" w:rsidRPr="00BA3236" w:rsidRDefault="00BA3236" w:rsidP="00BA3236">
            <w:pPr>
              <w:spacing w:after="0" w:line="240" w:lineRule="auto"/>
              <w:jc w:val="center"/>
              <w:rPr>
                <w:rFonts w:ascii="Times New Roman" w:hAnsi="Times New Roman" w:cs="Times New Roman"/>
                <w:b/>
                <w:sz w:val="26"/>
                <w:szCs w:val="26"/>
              </w:rPr>
            </w:pPr>
            <w:r w:rsidRPr="00BA3236">
              <w:rPr>
                <w:rFonts w:ascii="Times New Roman" w:hAnsi="Times New Roman" w:cs="Times New Roman"/>
                <w:b/>
                <w:sz w:val="26"/>
                <w:szCs w:val="26"/>
              </w:rPr>
              <w:t>Предельно допустимая недельная аудиторная нагрузка при 5-дневной учебной неделе</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1</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21</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2-4</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23</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5</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29</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6</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30</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7</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32</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8-9</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33</w:t>
            </w:r>
          </w:p>
        </w:tc>
      </w:tr>
      <w:tr w:rsidR="00BA3236" w:rsidRPr="00BA3236" w:rsidTr="00E976C2">
        <w:tc>
          <w:tcPr>
            <w:tcW w:w="1526"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10-11</w:t>
            </w:r>
          </w:p>
        </w:tc>
        <w:tc>
          <w:tcPr>
            <w:tcW w:w="3827" w:type="dxa"/>
          </w:tcPr>
          <w:p w:rsidR="00BA3236" w:rsidRPr="00BA3236" w:rsidRDefault="00BA3236" w:rsidP="00BA3236">
            <w:pPr>
              <w:spacing w:after="0" w:line="240" w:lineRule="auto"/>
              <w:jc w:val="center"/>
              <w:rPr>
                <w:rFonts w:ascii="Times New Roman" w:hAnsi="Times New Roman" w:cs="Times New Roman"/>
                <w:sz w:val="26"/>
                <w:szCs w:val="26"/>
              </w:rPr>
            </w:pPr>
            <w:r w:rsidRPr="00BA3236">
              <w:rPr>
                <w:rFonts w:ascii="Times New Roman" w:hAnsi="Times New Roman" w:cs="Times New Roman"/>
                <w:sz w:val="26"/>
                <w:szCs w:val="26"/>
              </w:rPr>
              <w:t>34</w:t>
            </w:r>
          </w:p>
        </w:tc>
      </w:tr>
    </w:tbl>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ab/>
      </w: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В соответствии с письмом Министерства образования Российской Федерации от 12.08.2002 №13-51-99/14 «О введении третьего дополнительного часа физической культуры в образовательных учреждениях Российской Федерации», Санитарно-эпидемиологическими требованиями к условиям и организации обучения в общеобразовательных учреждениях в примерные учебные планы общеобразовательных организаций введен третий час физической культуры. </w:t>
      </w:r>
    </w:p>
    <w:p w:rsidR="00BA3236" w:rsidRPr="00BA3236" w:rsidRDefault="00BA3236" w:rsidP="00BA3236">
      <w:pPr>
        <w:spacing w:after="0" w:line="240" w:lineRule="auto"/>
        <w:ind w:firstLine="708"/>
        <w:jc w:val="both"/>
        <w:rPr>
          <w:rFonts w:ascii="Times New Roman" w:hAnsi="Times New Roman" w:cs="Times New Roman"/>
          <w:sz w:val="26"/>
          <w:szCs w:val="26"/>
        </w:rPr>
      </w:pPr>
      <w:r w:rsidRPr="00BA3236">
        <w:rPr>
          <w:rFonts w:ascii="Times New Roman" w:hAnsi="Times New Roman" w:cs="Times New Roman"/>
          <w:sz w:val="26"/>
          <w:szCs w:val="26"/>
        </w:rPr>
        <w:t xml:space="preserve">Язык образования, </w:t>
      </w:r>
      <w:proofErr w:type="gramStart"/>
      <w:r w:rsidRPr="00BA3236">
        <w:rPr>
          <w:rFonts w:ascii="Times New Roman" w:hAnsi="Times New Roman" w:cs="Times New Roman"/>
          <w:sz w:val="26"/>
          <w:szCs w:val="26"/>
        </w:rPr>
        <w:t>согласно заявлений</w:t>
      </w:r>
      <w:proofErr w:type="gramEnd"/>
      <w:r w:rsidRPr="00BA3236">
        <w:rPr>
          <w:rFonts w:ascii="Times New Roman" w:hAnsi="Times New Roman" w:cs="Times New Roman"/>
          <w:sz w:val="26"/>
          <w:szCs w:val="26"/>
        </w:rPr>
        <w:t xml:space="preserve"> родителей, русский.  </w:t>
      </w:r>
    </w:p>
    <w:p w:rsidR="00BA3236" w:rsidRPr="00BA3236" w:rsidRDefault="00BA3236" w:rsidP="00BA3236">
      <w:pPr>
        <w:spacing w:after="0" w:line="240" w:lineRule="auto"/>
        <w:jc w:val="center"/>
        <w:rPr>
          <w:rFonts w:ascii="Times New Roman" w:hAnsi="Times New Roman" w:cs="Times New Roman"/>
          <w:bCs/>
          <w:sz w:val="26"/>
          <w:szCs w:val="26"/>
        </w:rPr>
      </w:pP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НАЧАЛЬНОЕ ОБЩЕЕ ОБРАЗОВАНИЕ</w:t>
      </w:r>
    </w:p>
    <w:p w:rsidR="00BA3236" w:rsidRPr="00BA3236" w:rsidRDefault="00BA3236" w:rsidP="00BA3236">
      <w:pPr>
        <w:spacing w:after="0" w:line="240" w:lineRule="auto"/>
        <w:jc w:val="both"/>
        <w:rPr>
          <w:rFonts w:ascii="Times New Roman" w:eastAsia="Calibri" w:hAnsi="Times New Roman" w:cs="Times New Roman"/>
          <w:sz w:val="26"/>
          <w:szCs w:val="26"/>
        </w:rPr>
      </w:pPr>
      <w:r w:rsidRPr="00BA3236">
        <w:rPr>
          <w:rFonts w:ascii="Times New Roman" w:hAnsi="Times New Roman" w:cs="Times New Roman"/>
          <w:bCs/>
          <w:sz w:val="26"/>
          <w:szCs w:val="26"/>
        </w:rPr>
        <w:t xml:space="preserve">       </w:t>
      </w:r>
      <w:proofErr w:type="gramStart"/>
      <w:r w:rsidRPr="00BA3236">
        <w:rPr>
          <w:rFonts w:ascii="Times New Roman" w:hAnsi="Times New Roman" w:cs="Times New Roman"/>
          <w:sz w:val="26"/>
          <w:szCs w:val="26"/>
        </w:rPr>
        <w:t xml:space="preserve">Учебный план начального общего образования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bCs/>
          <w:sz w:val="26"/>
          <w:szCs w:val="26"/>
        </w:rPr>
        <w:t xml:space="preserve">на 2016-2017 учебный год </w:t>
      </w:r>
      <w:r w:rsidRPr="00BA3236">
        <w:rPr>
          <w:rFonts w:ascii="Times New Roman" w:hAnsi="Times New Roman" w:cs="Times New Roman"/>
          <w:sz w:val="26"/>
          <w:szCs w:val="26"/>
        </w:rPr>
        <w:t>обеспечивает реализацию основной образовательной программы</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начального общего образования в соответствии с требованиями Федерального государственного образовательного стандарта (далее ФГОС), определяет распределение учебного времени, отводимого на изучение различных предметных областей, учебных предметов и курсов обязательной части и части, формируемой участниками образовательного процесса по классам и годам обучения, минимальный и</w:t>
      </w:r>
      <w:proofErr w:type="gramEnd"/>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максимальный</w:t>
      </w:r>
      <w:proofErr w:type="gramEnd"/>
      <w:r w:rsidRPr="00BA3236">
        <w:rPr>
          <w:rFonts w:ascii="Times New Roman" w:hAnsi="Times New Roman" w:cs="Times New Roman"/>
          <w:sz w:val="26"/>
          <w:szCs w:val="26"/>
        </w:rPr>
        <w:t xml:space="preserve"> объёмы обязательной нагрузки обучающихся. Нормативной основой разработки учебного плана начального общего образования являются:</w:t>
      </w:r>
      <w:r w:rsidRPr="00BA3236">
        <w:rPr>
          <w:rFonts w:ascii="Times New Roman" w:hAnsi="Times New Roman" w:cs="Times New Roman"/>
          <w:bCs/>
          <w:sz w:val="26"/>
          <w:szCs w:val="26"/>
        </w:rPr>
        <w:t xml:space="preserve"> </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Конституция Российской Федерации (ст.43).</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Федеральный закон Российской Федерации «Об образовании в Российской Федерации» от 29 декабря 2012г. №273 – ФЗ;</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 xml:space="preserve">Постановление Главного государственного санитарного врача Российской Федерации от 29.12.2010г. № 189 «Об утверждении </w:t>
      </w:r>
      <w:proofErr w:type="spellStart"/>
      <w:r w:rsidRPr="00BA3236">
        <w:rPr>
          <w:sz w:val="26"/>
          <w:szCs w:val="26"/>
        </w:rPr>
        <w:t>СанПиН</w:t>
      </w:r>
      <w:proofErr w:type="spellEnd"/>
      <w:r w:rsidRPr="00BA3236">
        <w:rPr>
          <w:sz w:val="26"/>
          <w:szCs w:val="26"/>
        </w:rPr>
        <w:t xml:space="preserve"> 2.4.2.2821-10 «Санитарно-эпидемиологические требования к условиям и организации обучения в общеобразовательных учреждениях";</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lastRenderedPageBreak/>
        <w:t xml:space="preserve">Федеральный государственный образовательный стандарт начального общего образования, утвержден приказом </w:t>
      </w:r>
      <w:proofErr w:type="spellStart"/>
      <w:r w:rsidRPr="00BA3236">
        <w:rPr>
          <w:sz w:val="26"/>
          <w:szCs w:val="26"/>
        </w:rPr>
        <w:t>Минобрнауки</w:t>
      </w:r>
      <w:proofErr w:type="spellEnd"/>
      <w:r w:rsidRPr="00BA3236">
        <w:rPr>
          <w:sz w:val="26"/>
          <w:szCs w:val="26"/>
        </w:rPr>
        <w:t xml:space="preserve"> России от 6.10.2009 г. № 373 </w:t>
      </w:r>
      <w:r w:rsidRPr="00BA3236">
        <w:rPr>
          <w:b/>
          <w:bCs/>
          <w:sz w:val="26"/>
          <w:szCs w:val="26"/>
        </w:rPr>
        <w:t>(</w:t>
      </w:r>
      <w:r w:rsidRPr="00BA3236">
        <w:rPr>
          <w:sz w:val="26"/>
          <w:szCs w:val="26"/>
        </w:rPr>
        <w:t xml:space="preserve">в ред. приказов </w:t>
      </w:r>
      <w:proofErr w:type="spellStart"/>
      <w:r w:rsidRPr="00BA3236">
        <w:rPr>
          <w:sz w:val="26"/>
          <w:szCs w:val="26"/>
        </w:rPr>
        <w:t>Минобрнауки</w:t>
      </w:r>
      <w:proofErr w:type="spellEnd"/>
      <w:r w:rsidRPr="00BA3236">
        <w:rPr>
          <w:sz w:val="26"/>
          <w:szCs w:val="26"/>
        </w:rPr>
        <w:t xml:space="preserve"> Российской Федерации от 26.11.2010 № 1241, от 22.09.2011 № 2357, 18.12.2012г. №1060);</w:t>
      </w:r>
    </w:p>
    <w:p w:rsidR="00BA3236" w:rsidRPr="00BA3236" w:rsidRDefault="001D1D40" w:rsidP="00BA3236">
      <w:pPr>
        <w:pStyle w:val="a5"/>
        <w:numPr>
          <w:ilvl w:val="0"/>
          <w:numId w:val="5"/>
        </w:numPr>
        <w:autoSpaceDE w:val="0"/>
        <w:autoSpaceDN w:val="0"/>
        <w:adjustRightInd w:val="0"/>
        <w:jc w:val="both"/>
        <w:rPr>
          <w:sz w:val="26"/>
          <w:szCs w:val="26"/>
        </w:rPr>
      </w:pPr>
      <w:hyperlink r:id="rId10" w:history="1">
        <w:r w:rsidR="00BA3236" w:rsidRPr="00BA3236">
          <w:rPr>
            <w:rStyle w:val="af4"/>
            <w:color w:val="auto"/>
            <w:sz w:val="26"/>
            <w:szCs w:val="26"/>
            <w:u w:val="none"/>
            <w:shd w:val="clear" w:color="auto" w:fill="FFFFFF"/>
          </w:rPr>
          <w:t>Примерная основная образовательная программа начального общего образования</w:t>
        </w:r>
      </w:hyperlink>
      <w:r w:rsidR="00BA3236" w:rsidRPr="00BA3236">
        <w:rPr>
          <w:sz w:val="26"/>
          <w:szCs w:val="26"/>
        </w:rPr>
        <w:t xml:space="preserve">, </w:t>
      </w:r>
      <w:r w:rsidR="00BA3236" w:rsidRPr="00BA3236">
        <w:rPr>
          <w:sz w:val="26"/>
          <w:szCs w:val="26"/>
          <w:shd w:val="clear" w:color="auto" w:fill="FFFFFF"/>
        </w:rPr>
        <w:t>о</w:t>
      </w:r>
      <w:r w:rsidR="00BA3236" w:rsidRPr="00BA3236">
        <w:rPr>
          <w:color w:val="444444"/>
          <w:sz w:val="26"/>
          <w:szCs w:val="26"/>
          <w:shd w:val="clear" w:color="auto" w:fill="FFFFFF"/>
        </w:rPr>
        <w:t>добренная решением федерального учебно-методического объединения по общему образованию (протокол от 8 апреля 2015 г. № 1/15);</w:t>
      </w:r>
      <w:r w:rsidR="00BA3236" w:rsidRPr="00BA3236">
        <w:rPr>
          <w:rStyle w:val="apple-converted-space"/>
          <w:color w:val="444444"/>
          <w:sz w:val="26"/>
          <w:szCs w:val="26"/>
          <w:shd w:val="clear" w:color="auto" w:fill="FFFFFF"/>
        </w:rPr>
        <w:t> </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 xml:space="preserve">Письмо </w:t>
      </w:r>
      <w:proofErr w:type="spellStart"/>
      <w:r w:rsidRPr="00BA3236">
        <w:rPr>
          <w:sz w:val="26"/>
          <w:szCs w:val="26"/>
        </w:rPr>
        <w:t>Минобрнауки</w:t>
      </w:r>
      <w:proofErr w:type="spellEnd"/>
      <w:r w:rsidRPr="00BA3236">
        <w:rPr>
          <w:sz w:val="26"/>
          <w:szCs w:val="26"/>
        </w:rPr>
        <w:t xml:space="preserve"> Российской Федерации «О введении федерального государственного образовательного стандарта общего образования от 19.04.2011г. № 03-255;</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 xml:space="preserve">Письмо </w:t>
      </w:r>
      <w:proofErr w:type="spellStart"/>
      <w:r w:rsidRPr="00BA3236">
        <w:rPr>
          <w:sz w:val="26"/>
          <w:szCs w:val="26"/>
        </w:rPr>
        <w:t>Минобрнауки</w:t>
      </w:r>
      <w:proofErr w:type="spellEnd"/>
      <w:r w:rsidRPr="00BA3236">
        <w:rPr>
          <w:sz w:val="26"/>
          <w:szCs w:val="26"/>
        </w:rPr>
        <w:t xml:space="preserve"> Российской Федерации «Об организации внеурочной деятельности при введении федерального государственного образовательного стандарта общего образования от 12 мая 2011г. №03-296; </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Методические рекомендации по формированию учебных планов общеобразовательных организаций Республики Крым на 2015/2016 учебный год (приказ Министерства образования, науки и молодежи Республики Крым от 11.06.2015 №555);</w:t>
      </w:r>
    </w:p>
    <w:p w:rsidR="00BA3236" w:rsidRPr="00BA3236" w:rsidRDefault="00BA3236" w:rsidP="00BA3236">
      <w:pPr>
        <w:pStyle w:val="a5"/>
        <w:numPr>
          <w:ilvl w:val="0"/>
          <w:numId w:val="5"/>
        </w:numPr>
        <w:autoSpaceDE w:val="0"/>
        <w:autoSpaceDN w:val="0"/>
        <w:adjustRightInd w:val="0"/>
        <w:jc w:val="both"/>
        <w:rPr>
          <w:sz w:val="26"/>
          <w:szCs w:val="26"/>
        </w:rPr>
      </w:pPr>
      <w:r w:rsidRPr="00BA3236">
        <w:rPr>
          <w:sz w:val="26"/>
          <w:szCs w:val="26"/>
        </w:rPr>
        <w:t>Письмо Министерства образования, науки и молодежи Республики Крым «Об учебных планах общеобразовательных организаций Республики Крым на 2016/2017 учебный год» от 09.06.2016 №01-14/2040</w:t>
      </w:r>
    </w:p>
    <w:p w:rsidR="00BA3236" w:rsidRPr="00BA3236" w:rsidRDefault="00BA3236" w:rsidP="00BA3236">
      <w:pPr>
        <w:spacing w:after="0" w:line="240" w:lineRule="auto"/>
        <w:jc w:val="both"/>
        <w:rPr>
          <w:rFonts w:ascii="Times New Roman" w:hAnsi="Times New Roman" w:cs="Times New Roman"/>
          <w:bCs/>
          <w:sz w:val="26"/>
          <w:szCs w:val="26"/>
        </w:rPr>
      </w:pPr>
      <w:r w:rsidRPr="00BA3236">
        <w:rPr>
          <w:rFonts w:ascii="Times New Roman" w:hAnsi="Times New Roman" w:cs="Times New Roman"/>
          <w:bCs/>
          <w:sz w:val="26"/>
          <w:szCs w:val="26"/>
        </w:rPr>
        <w:t xml:space="preserve">       Учебный план ориентирован на следующие нормативные сроки освоения общеобразовательных программ: начального общего образования - 4 года.     </w:t>
      </w:r>
    </w:p>
    <w:p w:rsidR="00BA3236" w:rsidRPr="00BA3236" w:rsidRDefault="00BA3236" w:rsidP="00BA3236">
      <w:pPr>
        <w:spacing w:after="0" w:line="240" w:lineRule="auto"/>
        <w:jc w:val="both"/>
        <w:rPr>
          <w:rFonts w:ascii="Times New Roman" w:hAnsi="Times New Roman" w:cs="Times New Roman"/>
          <w:bCs/>
          <w:sz w:val="26"/>
          <w:szCs w:val="26"/>
        </w:rPr>
      </w:pPr>
      <w:r w:rsidRPr="00BA3236">
        <w:rPr>
          <w:rFonts w:ascii="Times New Roman" w:hAnsi="Times New Roman" w:cs="Times New Roman"/>
          <w:bCs/>
          <w:sz w:val="26"/>
          <w:szCs w:val="26"/>
        </w:rPr>
        <w:t xml:space="preserve">      Учебный план для 1-4 классов составлен в соответствии с </w:t>
      </w:r>
      <w:r w:rsidRPr="00BA3236">
        <w:rPr>
          <w:rFonts w:ascii="Times New Roman" w:hAnsi="Times New Roman" w:cs="Times New Roman"/>
          <w:b/>
          <w:bCs/>
          <w:sz w:val="26"/>
          <w:szCs w:val="26"/>
        </w:rPr>
        <w:t>Приложением 1</w:t>
      </w:r>
      <w:r w:rsidRPr="00BA3236">
        <w:rPr>
          <w:rFonts w:ascii="Times New Roman" w:hAnsi="Times New Roman" w:cs="Times New Roman"/>
          <w:bCs/>
          <w:sz w:val="26"/>
          <w:szCs w:val="26"/>
        </w:rPr>
        <w:t xml:space="preserve"> Примерных учебных планов начального общего образования для общеобразовательных организаций Республики Крым с русским языком обучения.</w:t>
      </w:r>
    </w:p>
    <w:p w:rsidR="00BA3236" w:rsidRPr="00BA3236" w:rsidRDefault="00BA3236" w:rsidP="00BA3236">
      <w:pPr>
        <w:tabs>
          <w:tab w:val="left" w:pos="993"/>
        </w:tabs>
        <w:spacing w:after="0" w:line="240" w:lineRule="auto"/>
        <w:ind w:firstLine="709"/>
        <w:jc w:val="both"/>
        <w:rPr>
          <w:rFonts w:ascii="Times New Roman" w:hAnsi="Times New Roman" w:cs="Times New Roman"/>
          <w:sz w:val="26"/>
          <w:szCs w:val="26"/>
        </w:rPr>
      </w:pPr>
      <w:r w:rsidRPr="00BA3236">
        <w:rPr>
          <w:rFonts w:ascii="Times New Roman" w:hAnsi="Times New Roman" w:cs="Times New Roman"/>
          <w:sz w:val="26"/>
          <w:szCs w:val="26"/>
        </w:rPr>
        <w:t>С целью формирования толерантности в условиях поликультурного общества в 1-4 классах вводится курс «Культура добрососедства» за счет часов внеурочной деятельности.</w:t>
      </w:r>
    </w:p>
    <w:p w:rsidR="00BA3236" w:rsidRPr="00BA3236" w:rsidRDefault="00BA3236" w:rsidP="00BA3236">
      <w:pPr>
        <w:spacing w:after="0" w:line="240" w:lineRule="auto"/>
        <w:jc w:val="both"/>
        <w:rPr>
          <w:rFonts w:ascii="Times New Roman" w:hAnsi="Times New Roman" w:cs="Times New Roman"/>
          <w:bCs/>
          <w:sz w:val="26"/>
          <w:szCs w:val="26"/>
        </w:rPr>
      </w:pPr>
      <w:r w:rsidRPr="00BA3236">
        <w:rPr>
          <w:rFonts w:ascii="Times New Roman" w:hAnsi="Times New Roman" w:cs="Times New Roman"/>
          <w:bCs/>
          <w:sz w:val="26"/>
          <w:szCs w:val="26"/>
        </w:rPr>
        <w:t xml:space="preserve">             Внеурочная образовательная деятельность формируется участниками образовательного процесса, согласно заявлениям родителей и обеспечивает этнические, культурные особенности содержания образования и индивидуальные потребности обучающихся.</w:t>
      </w:r>
    </w:p>
    <w:p w:rsidR="00BA3236" w:rsidRPr="00BA3236" w:rsidRDefault="00BA3236" w:rsidP="00BA3236">
      <w:pPr>
        <w:spacing w:after="0" w:line="240" w:lineRule="auto"/>
        <w:jc w:val="right"/>
        <w:rPr>
          <w:rFonts w:ascii="Times New Roman" w:eastAsia="Calibri" w:hAnsi="Times New Roman" w:cs="Times New Roman"/>
          <w:b/>
          <w:sz w:val="26"/>
          <w:szCs w:val="26"/>
        </w:rPr>
      </w:pPr>
      <w:r w:rsidRPr="00BA3236">
        <w:rPr>
          <w:rFonts w:ascii="Times New Roman" w:eastAsia="Calibri" w:hAnsi="Times New Roman" w:cs="Times New Roman"/>
          <w:b/>
          <w:sz w:val="26"/>
          <w:szCs w:val="26"/>
        </w:rPr>
        <w:t xml:space="preserve">                                                      </w:t>
      </w: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ВНЕУРОЧНАЯ ДЕЯТЕЛЬНОСТЬ</w:t>
      </w: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НАЧАЛЬНОЕ ОБЩЕЕ ОБРАЗОВАНИЕ</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 xml:space="preserve">План внеурочной деятельности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определяет состав и структуру направлений, формы организации, объем внеурочной деятельности для обучающихся начального общего образования.</w:t>
      </w:r>
      <w:proofErr w:type="gramEnd"/>
      <w:r w:rsidRPr="00BA3236">
        <w:rPr>
          <w:rFonts w:ascii="Times New Roman" w:hAnsi="Times New Roman" w:cs="Times New Roman"/>
          <w:sz w:val="26"/>
          <w:szCs w:val="26"/>
        </w:rPr>
        <w:t xml:space="preserve">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опыт внеаудиторной и внеурочной деятельности педагогов.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Нормативно-правовой основой формирования плана внеурочной деятельности являются следующие нормативные документы: </w:t>
      </w:r>
    </w:p>
    <w:p w:rsidR="00BA3236" w:rsidRPr="00BA3236" w:rsidRDefault="00BA3236" w:rsidP="00BA3236">
      <w:pPr>
        <w:pStyle w:val="a5"/>
        <w:numPr>
          <w:ilvl w:val="0"/>
          <w:numId w:val="8"/>
        </w:numPr>
        <w:jc w:val="both"/>
        <w:rPr>
          <w:sz w:val="26"/>
          <w:szCs w:val="26"/>
        </w:rPr>
      </w:pPr>
      <w:r w:rsidRPr="00BA3236">
        <w:rPr>
          <w:sz w:val="26"/>
          <w:szCs w:val="26"/>
        </w:rPr>
        <w:t xml:space="preserve">Конституция Российской Федерации (ст.43). </w:t>
      </w:r>
    </w:p>
    <w:p w:rsidR="00BA3236" w:rsidRPr="00BA3236" w:rsidRDefault="00BA3236" w:rsidP="00BA3236">
      <w:pPr>
        <w:pStyle w:val="a5"/>
        <w:numPr>
          <w:ilvl w:val="0"/>
          <w:numId w:val="8"/>
        </w:numPr>
        <w:jc w:val="both"/>
        <w:rPr>
          <w:sz w:val="26"/>
          <w:szCs w:val="26"/>
        </w:rPr>
      </w:pPr>
      <w:r w:rsidRPr="00BA3236">
        <w:rPr>
          <w:sz w:val="26"/>
          <w:szCs w:val="26"/>
        </w:rPr>
        <w:t xml:space="preserve">Федеральный закон РФ «Об образовании в Российской Федерации» от 29 декабря 2012г. №273 – ФЗ. </w:t>
      </w:r>
    </w:p>
    <w:p w:rsidR="00BA3236" w:rsidRPr="00BA3236" w:rsidRDefault="00BA3236" w:rsidP="00BA3236">
      <w:pPr>
        <w:pStyle w:val="a5"/>
        <w:numPr>
          <w:ilvl w:val="0"/>
          <w:numId w:val="8"/>
        </w:numPr>
        <w:jc w:val="both"/>
        <w:rPr>
          <w:sz w:val="26"/>
          <w:szCs w:val="26"/>
        </w:rPr>
      </w:pPr>
      <w:r w:rsidRPr="00BA3236">
        <w:rPr>
          <w:sz w:val="26"/>
          <w:szCs w:val="26"/>
        </w:rPr>
        <w:t xml:space="preserve">Постановление Главного государственного санитарного врача РФ от 29.12.2010г. № 189 «Об утверждении </w:t>
      </w:r>
      <w:proofErr w:type="spellStart"/>
      <w:r w:rsidRPr="00BA3236">
        <w:rPr>
          <w:sz w:val="26"/>
          <w:szCs w:val="26"/>
        </w:rPr>
        <w:t>СанПиН</w:t>
      </w:r>
      <w:proofErr w:type="spellEnd"/>
      <w:r w:rsidRPr="00BA3236">
        <w:rPr>
          <w:sz w:val="26"/>
          <w:szCs w:val="26"/>
        </w:rPr>
        <w:t xml:space="preserve"> 2.4.2.2821-10 «Санитарно-</w:t>
      </w:r>
      <w:r w:rsidRPr="00BA3236">
        <w:rPr>
          <w:sz w:val="26"/>
          <w:szCs w:val="26"/>
        </w:rPr>
        <w:lastRenderedPageBreak/>
        <w:t xml:space="preserve">эпидемиологические требования к условиям и организации обучения в общеобразовательных учреждениях». </w:t>
      </w:r>
    </w:p>
    <w:p w:rsidR="00BA3236" w:rsidRPr="00BA3236" w:rsidRDefault="00BA3236" w:rsidP="00BA3236">
      <w:pPr>
        <w:pStyle w:val="a5"/>
        <w:numPr>
          <w:ilvl w:val="0"/>
          <w:numId w:val="8"/>
        </w:numPr>
        <w:jc w:val="both"/>
        <w:rPr>
          <w:sz w:val="26"/>
          <w:szCs w:val="26"/>
        </w:rPr>
      </w:pPr>
      <w:r w:rsidRPr="00BA3236">
        <w:rPr>
          <w:sz w:val="26"/>
          <w:szCs w:val="26"/>
        </w:rPr>
        <w:t xml:space="preserve">Федеральный государственный образовательный стандарт начального общего образования, утвержден приказом </w:t>
      </w:r>
      <w:proofErr w:type="spellStart"/>
      <w:r w:rsidRPr="00BA3236">
        <w:rPr>
          <w:sz w:val="26"/>
          <w:szCs w:val="26"/>
        </w:rPr>
        <w:t>Минобрнауки</w:t>
      </w:r>
      <w:proofErr w:type="spellEnd"/>
      <w:r w:rsidRPr="00BA3236">
        <w:rPr>
          <w:sz w:val="26"/>
          <w:szCs w:val="26"/>
        </w:rPr>
        <w:t xml:space="preserve"> России от 6.10.2009 г. № 373 (в ред. приказов </w:t>
      </w:r>
      <w:proofErr w:type="spellStart"/>
      <w:r w:rsidRPr="00BA3236">
        <w:rPr>
          <w:sz w:val="26"/>
          <w:szCs w:val="26"/>
        </w:rPr>
        <w:t>Минобрнауки</w:t>
      </w:r>
      <w:proofErr w:type="spellEnd"/>
      <w:r w:rsidRPr="00BA3236">
        <w:rPr>
          <w:sz w:val="26"/>
          <w:szCs w:val="26"/>
        </w:rPr>
        <w:t xml:space="preserve"> РФ от 26.11.2010 № 1241, от 22.09.2011 № 2357, 18.12.2012г. №1060). </w:t>
      </w:r>
    </w:p>
    <w:p w:rsidR="00BA3236" w:rsidRPr="00BA3236" w:rsidRDefault="00BA3236" w:rsidP="00BA3236">
      <w:pPr>
        <w:pStyle w:val="a5"/>
        <w:numPr>
          <w:ilvl w:val="0"/>
          <w:numId w:val="8"/>
        </w:numPr>
        <w:jc w:val="both"/>
        <w:rPr>
          <w:sz w:val="26"/>
          <w:szCs w:val="26"/>
        </w:rPr>
      </w:pPr>
      <w:r w:rsidRPr="00BA3236">
        <w:rPr>
          <w:sz w:val="26"/>
          <w:szCs w:val="26"/>
        </w:rPr>
        <w:t xml:space="preserve">Письмо </w:t>
      </w:r>
      <w:proofErr w:type="spellStart"/>
      <w:r w:rsidRPr="00BA3236">
        <w:rPr>
          <w:sz w:val="26"/>
          <w:szCs w:val="26"/>
        </w:rPr>
        <w:t>Минобрнауки</w:t>
      </w:r>
      <w:proofErr w:type="spellEnd"/>
      <w:r w:rsidRPr="00BA3236">
        <w:rPr>
          <w:sz w:val="26"/>
          <w:szCs w:val="26"/>
        </w:rPr>
        <w:t xml:space="preserve"> РФ «О введении федерального государственного образовательного стандарта общего образования от 19.04.2011г. № 03-255. </w:t>
      </w:r>
    </w:p>
    <w:p w:rsidR="00BA3236" w:rsidRPr="00BA3236" w:rsidRDefault="00BA3236" w:rsidP="00BA3236">
      <w:pPr>
        <w:pStyle w:val="a5"/>
        <w:numPr>
          <w:ilvl w:val="0"/>
          <w:numId w:val="8"/>
        </w:numPr>
        <w:jc w:val="both"/>
        <w:rPr>
          <w:sz w:val="26"/>
          <w:szCs w:val="26"/>
        </w:rPr>
      </w:pPr>
      <w:r w:rsidRPr="00BA3236">
        <w:rPr>
          <w:sz w:val="26"/>
          <w:szCs w:val="26"/>
        </w:rPr>
        <w:t xml:space="preserve">Письмо </w:t>
      </w:r>
      <w:proofErr w:type="spellStart"/>
      <w:r w:rsidRPr="00BA3236">
        <w:rPr>
          <w:sz w:val="26"/>
          <w:szCs w:val="26"/>
        </w:rPr>
        <w:t>Минобрнауки</w:t>
      </w:r>
      <w:proofErr w:type="spellEnd"/>
      <w:r w:rsidRPr="00BA3236">
        <w:rPr>
          <w:sz w:val="26"/>
          <w:szCs w:val="26"/>
        </w:rPr>
        <w:t xml:space="preserve"> РФ «Об организации внеурочной деятельности при введении федерального государственного образовательного стандарта общего образования от 12 мая 2011г . №03-296.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Внеурочная деятельность </w:t>
      </w:r>
      <w:r w:rsidRPr="00BA3236">
        <w:rPr>
          <w:rFonts w:ascii="Times New Roman" w:hAnsi="Times New Roman" w:cs="Times New Roman"/>
          <w:color w:val="000000"/>
          <w:sz w:val="26"/>
          <w:szCs w:val="26"/>
        </w:rPr>
        <w:t>обучающихся</w:t>
      </w:r>
      <w:r w:rsidRPr="00BA3236">
        <w:rPr>
          <w:rFonts w:ascii="Times New Roman" w:hAnsi="Times New Roman" w:cs="Times New Roman"/>
          <w:sz w:val="26"/>
          <w:szCs w:val="26"/>
        </w:rPr>
        <w:t xml:space="preserve"> организуется в целях формирования единого образовательного пространства муниципального бюджетного общеобразовательного учреждения </w:t>
      </w:r>
      <w:r w:rsidRPr="00BA3236">
        <w:rPr>
          <w:rFonts w:ascii="Times New Roman" w:eastAsia="Calibri" w:hAnsi="Times New Roman" w:cs="Times New Roman"/>
          <w:sz w:val="26"/>
          <w:szCs w:val="26"/>
        </w:rPr>
        <w:t xml:space="preserve">«Медведевская средняя школа» </w:t>
      </w:r>
      <w:r w:rsidRPr="00BA3236">
        <w:rPr>
          <w:rFonts w:ascii="Times New Roman" w:hAnsi="Times New Roman" w:cs="Times New Roman"/>
          <w:sz w:val="26"/>
          <w:szCs w:val="26"/>
        </w:rPr>
        <w:t xml:space="preserve">и направлена на достижение планируемых результатов освоения основной образовательной программы начального и основного общего образования.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Приоритетными направлениями воспитательной системы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 xml:space="preserve">являются: </w:t>
      </w:r>
    </w:p>
    <w:p w:rsidR="00BA3236" w:rsidRPr="00BA3236" w:rsidRDefault="00BA3236" w:rsidP="00BA3236">
      <w:pPr>
        <w:pStyle w:val="a5"/>
        <w:numPr>
          <w:ilvl w:val="0"/>
          <w:numId w:val="9"/>
        </w:numPr>
        <w:jc w:val="both"/>
        <w:rPr>
          <w:sz w:val="26"/>
          <w:szCs w:val="26"/>
        </w:rPr>
      </w:pPr>
      <w:r w:rsidRPr="00BA3236">
        <w:rPr>
          <w:sz w:val="26"/>
          <w:szCs w:val="26"/>
        </w:rPr>
        <w:t xml:space="preserve">Создание </w:t>
      </w:r>
      <w:proofErr w:type="spellStart"/>
      <w:r w:rsidRPr="00BA3236">
        <w:rPr>
          <w:sz w:val="26"/>
          <w:szCs w:val="26"/>
        </w:rPr>
        <w:t>здоровье-сберегающей</w:t>
      </w:r>
      <w:proofErr w:type="spellEnd"/>
      <w:r w:rsidRPr="00BA3236">
        <w:rPr>
          <w:sz w:val="26"/>
          <w:szCs w:val="26"/>
        </w:rPr>
        <w:t xml:space="preserve"> образовательной среды в рамках реализации ФГОС НОО. </w:t>
      </w:r>
    </w:p>
    <w:p w:rsidR="00BA3236" w:rsidRPr="00BA3236" w:rsidRDefault="00BA3236" w:rsidP="00BA3236">
      <w:pPr>
        <w:pStyle w:val="a5"/>
        <w:numPr>
          <w:ilvl w:val="0"/>
          <w:numId w:val="9"/>
        </w:numPr>
        <w:jc w:val="both"/>
        <w:rPr>
          <w:sz w:val="26"/>
          <w:szCs w:val="26"/>
        </w:rPr>
      </w:pPr>
      <w:r w:rsidRPr="00BA3236">
        <w:rPr>
          <w:sz w:val="26"/>
          <w:szCs w:val="26"/>
        </w:rPr>
        <w:t xml:space="preserve">Духовно - нравственное воспитание школьников. </w:t>
      </w:r>
    </w:p>
    <w:p w:rsidR="00BA3236" w:rsidRPr="00BA3236" w:rsidRDefault="00BA3236" w:rsidP="00BA3236">
      <w:pPr>
        <w:pStyle w:val="a5"/>
        <w:ind w:firstLine="414"/>
        <w:jc w:val="both"/>
        <w:rPr>
          <w:b/>
          <w:sz w:val="26"/>
          <w:szCs w:val="26"/>
        </w:rPr>
      </w:pPr>
      <w:r w:rsidRPr="00BA3236">
        <w:rPr>
          <w:b/>
          <w:sz w:val="26"/>
          <w:szCs w:val="26"/>
        </w:rPr>
        <w:t xml:space="preserve">Цель воспитания: </w:t>
      </w:r>
    </w:p>
    <w:p w:rsidR="00BA3236" w:rsidRPr="00BA3236" w:rsidRDefault="00BA3236" w:rsidP="00BA3236">
      <w:pPr>
        <w:pStyle w:val="a5"/>
        <w:ind w:left="0" w:firstLine="720"/>
        <w:jc w:val="both"/>
        <w:rPr>
          <w:sz w:val="26"/>
          <w:szCs w:val="26"/>
        </w:rPr>
      </w:pPr>
      <w:r w:rsidRPr="00BA3236">
        <w:rPr>
          <w:sz w:val="26"/>
          <w:szCs w:val="26"/>
        </w:rPr>
        <w:t xml:space="preserve">Духовно - нравственное воспитание школьников, обеспечение самореализации социально - активной и здоровой личности через построение содержания воспитания, в основе которого ориентация развивающегося ребенка на общечеловеческие ценности, перевод их в личные ценности и качества, осознание необходимости здорового образа жизни.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 </w:t>
      </w: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внеурочной деятельности является обеспечение достижения планируемых личностных и </w:t>
      </w:r>
      <w:proofErr w:type="spellStart"/>
      <w:r w:rsidRPr="00BA3236">
        <w:rPr>
          <w:rFonts w:ascii="Times New Roman" w:hAnsi="Times New Roman" w:cs="Times New Roman"/>
          <w:sz w:val="26"/>
          <w:szCs w:val="26"/>
        </w:rPr>
        <w:t>метапредметных</w:t>
      </w:r>
      <w:proofErr w:type="spellEnd"/>
      <w:r w:rsidRPr="00BA3236">
        <w:rPr>
          <w:rFonts w:ascii="Times New Roman" w:hAnsi="Times New Roman" w:cs="Times New Roman"/>
          <w:sz w:val="26"/>
          <w:szCs w:val="26"/>
        </w:rPr>
        <w:t xml:space="preserve"> результатов освоения основной образовательной программы начального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учебы время.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Внеурочная деятельность является составной частью образовательного процесса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 xml:space="preserve">и организуется по направлениям развития личности: </w:t>
      </w:r>
    </w:p>
    <w:p w:rsidR="00BA3236" w:rsidRPr="00BA3236" w:rsidRDefault="00BA3236" w:rsidP="00BA3236">
      <w:pPr>
        <w:pStyle w:val="a5"/>
        <w:numPr>
          <w:ilvl w:val="0"/>
          <w:numId w:val="10"/>
        </w:numPr>
        <w:jc w:val="both"/>
        <w:rPr>
          <w:sz w:val="26"/>
          <w:szCs w:val="26"/>
        </w:rPr>
      </w:pPr>
      <w:r w:rsidRPr="00BA3236">
        <w:rPr>
          <w:sz w:val="26"/>
          <w:szCs w:val="26"/>
        </w:rPr>
        <w:t xml:space="preserve">спортивно-оздоровительное, </w:t>
      </w:r>
    </w:p>
    <w:p w:rsidR="00BA3236" w:rsidRPr="00BA3236" w:rsidRDefault="00BA3236" w:rsidP="00BA3236">
      <w:pPr>
        <w:pStyle w:val="a5"/>
        <w:numPr>
          <w:ilvl w:val="0"/>
          <w:numId w:val="10"/>
        </w:numPr>
        <w:jc w:val="both"/>
        <w:rPr>
          <w:sz w:val="26"/>
          <w:szCs w:val="26"/>
        </w:rPr>
      </w:pPr>
      <w:r w:rsidRPr="00BA3236">
        <w:rPr>
          <w:sz w:val="26"/>
          <w:szCs w:val="26"/>
        </w:rPr>
        <w:t xml:space="preserve">духовно-нравственное, </w:t>
      </w:r>
    </w:p>
    <w:p w:rsidR="00BA3236" w:rsidRPr="00BA3236" w:rsidRDefault="00BA3236" w:rsidP="00BA3236">
      <w:pPr>
        <w:pStyle w:val="a5"/>
        <w:numPr>
          <w:ilvl w:val="0"/>
          <w:numId w:val="10"/>
        </w:numPr>
        <w:jc w:val="both"/>
        <w:rPr>
          <w:sz w:val="26"/>
          <w:szCs w:val="26"/>
        </w:rPr>
      </w:pPr>
      <w:r w:rsidRPr="00BA3236">
        <w:rPr>
          <w:sz w:val="26"/>
          <w:szCs w:val="26"/>
        </w:rPr>
        <w:t>социальное,</w:t>
      </w:r>
    </w:p>
    <w:p w:rsidR="00BA3236" w:rsidRPr="00BA3236" w:rsidRDefault="00BA3236" w:rsidP="00BA3236">
      <w:pPr>
        <w:pStyle w:val="a5"/>
        <w:numPr>
          <w:ilvl w:val="0"/>
          <w:numId w:val="10"/>
        </w:numPr>
        <w:jc w:val="both"/>
        <w:rPr>
          <w:sz w:val="26"/>
          <w:szCs w:val="26"/>
        </w:rPr>
      </w:pPr>
      <w:proofErr w:type="spellStart"/>
      <w:r w:rsidRPr="00BA3236">
        <w:rPr>
          <w:sz w:val="26"/>
          <w:szCs w:val="26"/>
        </w:rPr>
        <w:t>общеинтеллектуальное</w:t>
      </w:r>
      <w:proofErr w:type="spellEnd"/>
      <w:r w:rsidRPr="00BA3236">
        <w:rPr>
          <w:sz w:val="26"/>
          <w:szCs w:val="26"/>
        </w:rPr>
        <w:t xml:space="preserve">, </w:t>
      </w:r>
    </w:p>
    <w:p w:rsidR="00BA3236" w:rsidRPr="00BA3236" w:rsidRDefault="00BA3236" w:rsidP="00BA3236">
      <w:pPr>
        <w:pStyle w:val="a5"/>
        <w:numPr>
          <w:ilvl w:val="0"/>
          <w:numId w:val="10"/>
        </w:numPr>
        <w:jc w:val="both"/>
        <w:rPr>
          <w:sz w:val="26"/>
          <w:szCs w:val="26"/>
        </w:rPr>
      </w:pPr>
      <w:r w:rsidRPr="00BA3236">
        <w:rPr>
          <w:sz w:val="26"/>
          <w:szCs w:val="26"/>
        </w:rPr>
        <w:t xml:space="preserve">общекультурное </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gramStart"/>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спортивно-оздоровительного направления является создание условий для формирования личности, готовой к активной творческой самореализации в пространстве общечеловеческой культуры и готовой к социальной самоидентификации посредством личностно значимой деятельности, для приобретения хорошей физической формы и обеспечения крепкого здоровья, воспитания при этом таких черт характера, как чувство товарищества и </w:t>
      </w:r>
      <w:r w:rsidRPr="00BA3236">
        <w:rPr>
          <w:rFonts w:ascii="Times New Roman" w:hAnsi="Times New Roman" w:cs="Times New Roman"/>
          <w:sz w:val="26"/>
          <w:szCs w:val="26"/>
        </w:rPr>
        <w:lastRenderedPageBreak/>
        <w:t xml:space="preserve">солидарность; формирование умений и навыков повышения двигательной активности у обучающихся. </w:t>
      </w:r>
      <w:proofErr w:type="gramEnd"/>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Спортивно-оздоровительное направление в плане внеурочной деятельности представлено: </w:t>
      </w:r>
    </w:p>
    <w:p w:rsidR="00BA3236" w:rsidRPr="00BA3236" w:rsidRDefault="00BA3236" w:rsidP="00BA3236">
      <w:pPr>
        <w:pStyle w:val="a5"/>
        <w:numPr>
          <w:ilvl w:val="0"/>
          <w:numId w:val="11"/>
        </w:numPr>
        <w:jc w:val="both"/>
        <w:rPr>
          <w:sz w:val="26"/>
          <w:szCs w:val="26"/>
        </w:rPr>
      </w:pPr>
      <w:r w:rsidRPr="00BA3236">
        <w:rPr>
          <w:sz w:val="26"/>
          <w:szCs w:val="26"/>
        </w:rPr>
        <w:t xml:space="preserve">секция «Подвижные игры» для </w:t>
      </w:r>
      <w:r w:rsidRPr="00BA3236">
        <w:rPr>
          <w:color w:val="000000"/>
          <w:sz w:val="26"/>
          <w:szCs w:val="26"/>
        </w:rPr>
        <w:t>обучающихся</w:t>
      </w:r>
      <w:r w:rsidRPr="00BA3236">
        <w:rPr>
          <w:sz w:val="26"/>
          <w:szCs w:val="26"/>
        </w:rPr>
        <w:t xml:space="preserve"> 1- 4  классов в объеме 1 час в неделю для каждого класса.</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духовно-нравственного направления является создание условий для воспитания, социально-педагогической поддержки становления и развития высоконравственного, ответственного, инициативного и компетентного гражданина России.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Духовно-нравственное направление в плане внеурочной деятельности представлено: </w:t>
      </w:r>
    </w:p>
    <w:p w:rsidR="00BA3236" w:rsidRPr="00BA3236" w:rsidRDefault="00BA3236" w:rsidP="00BA3236">
      <w:pPr>
        <w:pStyle w:val="a5"/>
        <w:numPr>
          <w:ilvl w:val="0"/>
          <w:numId w:val="12"/>
        </w:numPr>
        <w:tabs>
          <w:tab w:val="left" w:pos="4543"/>
        </w:tabs>
        <w:jc w:val="both"/>
        <w:rPr>
          <w:sz w:val="26"/>
          <w:szCs w:val="26"/>
        </w:rPr>
      </w:pPr>
      <w:proofErr w:type="gramStart"/>
      <w:r w:rsidRPr="00BA3236">
        <w:rPr>
          <w:sz w:val="26"/>
          <w:szCs w:val="26"/>
        </w:rPr>
        <w:t xml:space="preserve">факультатив «Философия для детей» для </w:t>
      </w:r>
      <w:r w:rsidRPr="00BA3236">
        <w:rPr>
          <w:color w:val="000000"/>
          <w:sz w:val="26"/>
          <w:szCs w:val="26"/>
        </w:rPr>
        <w:t>обучающихся</w:t>
      </w:r>
      <w:r w:rsidRPr="00BA3236">
        <w:rPr>
          <w:sz w:val="26"/>
          <w:szCs w:val="26"/>
        </w:rPr>
        <w:t xml:space="preserve"> 4 класса в объеме 1 час в неделю;</w:t>
      </w:r>
      <w:proofErr w:type="gramEnd"/>
    </w:p>
    <w:p w:rsidR="00BA3236" w:rsidRPr="00BA3236" w:rsidRDefault="00BA3236" w:rsidP="00BA3236">
      <w:pPr>
        <w:pStyle w:val="a5"/>
        <w:numPr>
          <w:ilvl w:val="0"/>
          <w:numId w:val="13"/>
        </w:numPr>
        <w:tabs>
          <w:tab w:val="left" w:pos="4543"/>
        </w:tabs>
        <w:ind w:hanging="294"/>
        <w:jc w:val="both"/>
        <w:rPr>
          <w:sz w:val="26"/>
          <w:szCs w:val="26"/>
        </w:rPr>
      </w:pPr>
      <w:r w:rsidRPr="00BA3236">
        <w:rPr>
          <w:sz w:val="26"/>
          <w:szCs w:val="26"/>
        </w:rPr>
        <w:t xml:space="preserve">факультатив «Дорожная азбука» для </w:t>
      </w:r>
      <w:r w:rsidRPr="00BA3236">
        <w:rPr>
          <w:color w:val="000000"/>
          <w:sz w:val="26"/>
          <w:szCs w:val="26"/>
        </w:rPr>
        <w:t>обучающихся</w:t>
      </w:r>
      <w:r w:rsidRPr="00BA3236">
        <w:rPr>
          <w:sz w:val="26"/>
          <w:szCs w:val="26"/>
        </w:rPr>
        <w:t xml:space="preserve"> 1 - 4 классов в объеме 1 час в неделю для каждого класса.</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социального направления является создание условий для самоопределения, самовыражения обучающихся, развития и реализации их творческих и интеллектуальных способностей, формирования коммуникативных навыков.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Социальное направление в плане внеурочной деятельности представлено: </w:t>
      </w:r>
    </w:p>
    <w:p w:rsidR="00BA3236" w:rsidRPr="00BA3236" w:rsidRDefault="00BA3236" w:rsidP="00BA3236">
      <w:pPr>
        <w:pStyle w:val="a5"/>
        <w:numPr>
          <w:ilvl w:val="0"/>
          <w:numId w:val="13"/>
        </w:numPr>
        <w:tabs>
          <w:tab w:val="left" w:pos="4543"/>
        </w:tabs>
        <w:ind w:hanging="294"/>
        <w:jc w:val="both"/>
        <w:rPr>
          <w:sz w:val="26"/>
          <w:szCs w:val="26"/>
        </w:rPr>
      </w:pPr>
      <w:r w:rsidRPr="00BA3236">
        <w:rPr>
          <w:sz w:val="26"/>
          <w:szCs w:val="26"/>
        </w:rPr>
        <w:t xml:space="preserve">кружок «Станем волшебником» для </w:t>
      </w:r>
      <w:r w:rsidRPr="00BA3236">
        <w:rPr>
          <w:color w:val="000000"/>
          <w:sz w:val="26"/>
          <w:szCs w:val="26"/>
        </w:rPr>
        <w:t>обучающихся</w:t>
      </w:r>
      <w:r w:rsidRPr="00BA3236">
        <w:rPr>
          <w:sz w:val="26"/>
          <w:szCs w:val="26"/>
        </w:rPr>
        <w:t xml:space="preserve"> 1 - 4 классов в объеме 1 час в неделю для каждого класса.</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w:t>
      </w:r>
      <w:proofErr w:type="spellStart"/>
      <w:r w:rsidRPr="00BA3236">
        <w:rPr>
          <w:rFonts w:ascii="Times New Roman" w:hAnsi="Times New Roman" w:cs="Times New Roman"/>
          <w:sz w:val="26"/>
          <w:szCs w:val="26"/>
        </w:rPr>
        <w:t>общеинтеллектуального</w:t>
      </w:r>
      <w:proofErr w:type="spellEnd"/>
      <w:r w:rsidRPr="00BA3236">
        <w:rPr>
          <w:rFonts w:ascii="Times New Roman" w:hAnsi="Times New Roman" w:cs="Times New Roman"/>
          <w:sz w:val="26"/>
          <w:szCs w:val="26"/>
        </w:rPr>
        <w:t xml:space="preserve"> направления является создание условий для трансформации процесса развития интеллектуально-творческого потенциала личности ребенка путем совершенствования его исследовательских способностей в процесс саморазвития.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spellStart"/>
      <w:r w:rsidRPr="00BA3236">
        <w:rPr>
          <w:rFonts w:ascii="Times New Roman" w:hAnsi="Times New Roman" w:cs="Times New Roman"/>
          <w:sz w:val="26"/>
          <w:szCs w:val="26"/>
        </w:rPr>
        <w:t>Общеинтеллектуальное</w:t>
      </w:r>
      <w:proofErr w:type="spellEnd"/>
      <w:r w:rsidRPr="00BA3236">
        <w:rPr>
          <w:rFonts w:ascii="Times New Roman" w:hAnsi="Times New Roman" w:cs="Times New Roman"/>
          <w:sz w:val="26"/>
          <w:szCs w:val="26"/>
        </w:rPr>
        <w:t xml:space="preserve"> направление в плане внеурочной деятельности </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представлено: </w:t>
      </w:r>
    </w:p>
    <w:p w:rsidR="00BA3236" w:rsidRPr="00BA3236" w:rsidRDefault="00BA3236" w:rsidP="00BA3236">
      <w:pPr>
        <w:pStyle w:val="a5"/>
        <w:numPr>
          <w:ilvl w:val="0"/>
          <w:numId w:val="14"/>
        </w:numPr>
        <w:tabs>
          <w:tab w:val="left" w:pos="4543"/>
        </w:tabs>
        <w:jc w:val="both"/>
        <w:rPr>
          <w:sz w:val="26"/>
          <w:szCs w:val="26"/>
        </w:rPr>
      </w:pPr>
      <w:r w:rsidRPr="00BA3236">
        <w:rPr>
          <w:sz w:val="26"/>
          <w:szCs w:val="26"/>
        </w:rPr>
        <w:t xml:space="preserve">кружок «Умники и умницы» для </w:t>
      </w:r>
      <w:r w:rsidRPr="00BA3236">
        <w:rPr>
          <w:color w:val="000000"/>
          <w:sz w:val="26"/>
          <w:szCs w:val="26"/>
        </w:rPr>
        <w:t>обучающихся</w:t>
      </w:r>
      <w:r w:rsidRPr="00BA3236">
        <w:rPr>
          <w:sz w:val="26"/>
          <w:szCs w:val="26"/>
        </w:rPr>
        <w:t xml:space="preserve"> 1,2,4 классов в объеме 1 час в неделю для каждого класса;</w:t>
      </w:r>
    </w:p>
    <w:p w:rsidR="00BA3236" w:rsidRPr="00BA3236" w:rsidRDefault="00BA3236" w:rsidP="00BA3236">
      <w:pPr>
        <w:pStyle w:val="a5"/>
        <w:numPr>
          <w:ilvl w:val="0"/>
          <w:numId w:val="14"/>
        </w:numPr>
        <w:tabs>
          <w:tab w:val="left" w:pos="4543"/>
        </w:tabs>
        <w:jc w:val="both"/>
        <w:rPr>
          <w:sz w:val="26"/>
          <w:szCs w:val="26"/>
        </w:rPr>
      </w:pPr>
      <w:r w:rsidRPr="00BA3236">
        <w:rPr>
          <w:sz w:val="26"/>
          <w:szCs w:val="26"/>
        </w:rPr>
        <w:t xml:space="preserve">кружок «Веселый английский» для </w:t>
      </w:r>
      <w:r w:rsidRPr="00BA3236">
        <w:rPr>
          <w:color w:val="000000"/>
          <w:sz w:val="26"/>
          <w:szCs w:val="26"/>
        </w:rPr>
        <w:t>обучающихся</w:t>
      </w:r>
      <w:r w:rsidRPr="00BA3236">
        <w:rPr>
          <w:sz w:val="26"/>
          <w:szCs w:val="26"/>
        </w:rPr>
        <w:t xml:space="preserve"> 1, 2 классов в объеме 1 час в неделю для каждого класса;</w:t>
      </w:r>
    </w:p>
    <w:p w:rsidR="00BA3236" w:rsidRPr="00BA3236" w:rsidRDefault="00BA3236" w:rsidP="00BA3236">
      <w:pPr>
        <w:pStyle w:val="a5"/>
        <w:numPr>
          <w:ilvl w:val="0"/>
          <w:numId w:val="14"/>
        </w:numPr>
        <w:tabs>
          <w:tab w:val="left" w:pos="4543"/>
        </w:tabs>
        <w:jc w:val="both"/>
        <w:rPr>
          <w:sz w:val="26"/>
          <w:szCs w:val="26"/>
        </w:rPr>
      </w:pPr>
      <w:r w:rsidRPr="00BA3236">
        <w:rPr>
          <w:sz w:val="26"/>
          <w:szCs w:val="26"/>
        </w:rPr>
        <w:t xml:space="preserve">кружок по английскому языку «Речевая деятельность» для </w:t>
      </w:r>
      <w:r w:rsidRPr="00BA3236">
        <w:rPr>
          <w:color w:val="000000"/>
          <w:sz w:val="26"/>
          <w:szCs w:val="26"/>
        </w:rPr>
        <w:t>обучающихся</w:t>
      </w:r>
      <w:r w:rsidRPr="00BA3236">
        <w:rPr>
          <w:sz w:val="26"/>
          <w:szCs w:val="26"/>
        </w:rPr>
        <w:t xml:space="preserve"> 3-4 классов в объеме 1 час в неделю для каждого класса;</w:t>
      </w:r>
    </w:p>
    <w:p w:rsidR="00BA3236" w:rsidRPr="00BA3236" w:rsidRDefault="00BA3236" w:rsidP="00BA3236">
      <w:pPr>
        <w:pStyle w:val="a5"/>
        <w:numPr>
          <w:ilvl w:val="0"/>
          <w:numId w:val="14"/>
        </w:numPr>
        <w:tabs>
          <w:tab w:val="left" w:pos="4543"/>
        </w:tabs>
        <w:jc w:val="both"/>
        <w:rPr>
          <w:sz w:val="26"/>
          <w:szCs w:val="26"/>
        </w:rPr>
      </w:pPr>
      <w:r w:rsidRPr="00BA3236">
        <w:rPr>
          <w:sz w:val="26"/>
          <w:szCs w:val="26"/>
        </w:rPr>
        <w:t xml:space="preserve">кружок по </w:t>
      </w:r>
      <w:proofErr w:type="spellStart"/>
      <w:r w:rsidRPr="00BA3236">
        <w:rPr>
          <w:sz w:val="26"/>
          <w:szCs w:val="26"/>
        </w:rPr>
        <w:t>крымскотатарское</w:t>
      </w:r>
      <w:proofErr w:type="spellEnd"/>
      <w:r w:rsidRPr="00BA3236">
        <w:rPr>
          <w:sz w:val="26"/>
          <w:szCs w:val="26"/>
        </w:rPr>
        <w:t xml:space="preserve"> народоведение для </w:t>
      </w:r>
      <w:r w:rsidRPr="00BA3236">
        <w:rPr>
          <w:color w:val="000000"/>
          <w:sz w:val="26"/>
          <w:szCs w:val="26"/>
        </w:rPr>
        <w:t>обучающихся</w:t>
      </w:r>
      <w:r w:rsidRPr="00BA3236">
        <w:rPr>
          <w:sz w:val="26"/>
          <w:szCs w:val="26"/>
        </w:rPr>
        <w:t xml:space="preserve"> 2 - 3 классов в объеме 1 час в неделю для каждого класса;</w:t>
      </w:r>
    </w:p>
    <w:p w:rsidR="00BA3236" w:rsidRPr="00BA3236" w:rsidRDefault="00BA3236" w:rsidP="00BA3236">
      <w:pPr>
        <w:pStyle w:val="a5"/>
        <w:numPr>
          <w:ilvl w:val="0"/>
          <w:numId w:val="14"/>
        </w:numPr>
        <w:tabs>
          <w:tab w:val="left" w:pos="4543"/>
        </w:tabs>
        <w:jc w:val="both"/>
        <w:rPr>
          <w:sz w:val="26"/>
          <w:szCs w:val="26"/>
        </w:rPr>
      </w:pPr>
      <w:r w:rsidRPr="00BA3236">
        <w:rPr>
          <w:sz w:val="26"/>
          <w:szCs w:val="26"/>
        </w:rPr>
        <w:t xml:space="preserve">кружок по украинское народоведение для </w:t>
      </w:r>
      <w:r w:rsidRPr="00BA3236">
        <w:rPr>
          <w:color w:val="000000"/>
          <w:sz w:val="26"/>
          <w:szCs w:val="26"/>
        </w:rPr>
        <w:t>обучающихся</w:t>
      </w:r>
      <w:r w:rsidRPr="00BA3236">
        <w:rPr>
          <w:sz w:val="26"/>
          <w:szCs w:val="26"/>
        </w:rPr>
        <w:t xml:space="preserve"> 2-4 классов в объеме 1 час в неделю для каждого класса;</w:t>
      </w:r>
    </w:p>
    <w:p w:rsidR="00BA3236" w:rsidRPr="00BA3236" w:rsidRDefault="00BA3236" w:rsidP="00BA3236">
      <w:pPr>
        <w:pStyle w:val="a5"/>
        <w:numPr>
          <w:ilvl w:val="0"/>
          <w:numId w:val="14"/>
        </w:numPr>
        <w:tabs>
          <w:tab w:val="left" w:pos="4543"/>
        </w:tabs>
        <w:jc w:val="both"/>
        <w:rPr>
          <w:sz w:val="26"/>
          <w:szCs w:val="26"/>
        </w:rPr>
      </w:pPr>
      <w:r w:rsidRPr="00BA3236">
        <w:rPr>
          <w:sz w:val="26"/>
          <w:szCs w:val="26"/>
        </w:rPr>
        <w:t xml:space="preserve">кружок «Занимательная математика» для </w:t>
      </w:r>
      <w:r w:rsidRPr="00BA3236">
        <w:rPr>
          <w:color w:val="000000"/>
          <w:sz w:val="26"/>
          <w:szCs w:val="26"/>
        </w:rPr>
        <w:t>обучающихся</w:t>
      </w:r>
      <w:r w:rsidRPr="00BA3236">
        <w:rPr>
          <w:sz w:val="26"/>
          <w:szCs w:val="26"/>
        </w:rPr>
        <w:t xml:space="preserve"> 1 и 2 классов в объеме 1 час в неделю для каждого класса;</w:t>
      </w:r>
    </w:p>
    <w:p w:rsidR="00BA3236" w:rsidRPr="00BA3236" w:rsidRDefault="00BA3236" w:rsidP="00BA3236">
      <w:pPr>
        <w:pStyle w:val="a5"/>
        <w:numPr>
          <w:ilvl w:val="0"/>
          <w:numId w:val="14"/>
        </w:numPr>
        <w:tabs>
          <w:tab w:val="left" w:pos="4543"/>
        </w:tabs>
        <w:jc w:val="both"/>
        <w:rPr>
          <w:sz w:val="26"/>
          <w:szCs w:val="26"/>
        </w:rPr>
      </w:pPr>
      <w:proofErr w:type="gramStart"/>
      <w:r w:rsidRPr="00BA3236">
        <w:rPr>
          <w:sz w:val="26"/>
          <w:szCs w:val="26"/>
        </w:rPr>
        <w:t xml:space="preserve">кружок «В мире книг» для </w:t>
      </w:r>
      <w:r w:rsidRPr="00BA3236">
        <w:rPr>
          <w:color w:val="000000"/>
          <w:sz w:val="26"/>
          <w:szCs w:val="26"/>
        </w:rPr>
        <w:t>обучающихся</w:t>
      </w:r>
      <w:r w:rsidRPr="00BA3236">
        <w:rPr>
          <w:sz w:val="26"/>
          <w:szCs w:val="26"/>
        </w:rPr>
        <w:t xml:space="preserve"> 1 класса в объеме 1 час в неделю.</w:t>
      </w:r>
      <w:proofErr w:type="gramEnd"/>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общекультурного направления является создание условий для гармоничного развития и развития творческого потенциала обучающихся.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Общекультурное направление в плане внеурочной деятельности представлено: </w:t>
      </w:r>
    </w:p>
    <w:p w:rsidR="00BA3236" w:rsidRPr="00BA3236" w:rsidRDefault="00BA3236" w:rsidP="00BA3236">
      <w:pPr>
        <w:pStyle w:val="a5"/>
        <w:numPr>
          <w:ilvl w:val="0"/>
          <w:numId w:val="15"/>
        </w:numPr>
        <w:tabs>
          <w:tab w:val="left" w:pos="4543"/>
        </w:tabs>
        <w:jc w:val="both"/>
        <w:rPr>
          <w:sz w:val="26"/>
          <w:szCs w:val="26"/>
        </w:rPr>
      </w:pPr>
      <w:r w:rsidRPr="00BA3236">
        <w:rPr>
          <w:sz w:val="26"/>
          <w:szCs w:val="26"/>
        </w:rPr>
        <w:t xml:space="preserve">кружок «Ритмика и танцы» для </w:t>
      </w:r>
      <w:proofErr w:type="gramStart"/>
      <w:r w:rsidRPr="00BA3236">
        <w:rPr>
          <w:color w:val="000000"/>
          <w:sz w:val="26"/>
          <w:szCs w:val="26"/>
        </w:rPr>
        <w:t>обучающихся</w:t>
      </w:r>
      <w:proofErr w:type="gramEnd"/>
      <w:r w:rsidRPr="00BA3236">
        <w:rPr>
          <w:sz w:val="26"/>
          <w:szCs w:val="26"/>
        </w:rPr>
        <w:t xml:space="preserve"> 3 класса в объеме 1 час в неделю;</w:t>
      </w:r>
    </w:p>
    <w:p w:rsidR="00BA3236" w:rsidRPr="00BA3236" w:rsidRDefault="00BA3236" w:rsidP="00BA3236">
      <w:pPr>
        <w:pStyle w:val="a5"/>
        <w:numPr>
          <w:ilvl w:val="0"/>
          <w:numId w:val="15"/>
        </w:numPr>
        <w:tabs>
          <w:tab w:val="left" w:pos="4543"/>
        </w:tabs>
        <w:jc w:val="both"/>
        <w:rPr>
          <w:sz w:val="26"/>
          <w:szCs w:val="26"/>
        </w:rPr>
      </w:pPr>
      <w:r w:rsidRPr="00BA3236">
        <w:rPr>
          <w:sz w:val="26"/>
          <w:szCs w:val="26"/>
        </w:rPr>
        <w:lastRenderedPageBreak/>
        <w:t xml:space="preserve">кружок «Юный вокалист» для </w:t>
      </w:r>
      <w:r w:rsidRPr="00BA3236">
        <w:rPr>
          <w:color w:val="000000"/>
          <w:sz w:val="26"/>
          <w:szCs w:val="26"/>
        </w:rPr>
        <w:t>обучающихся</w:t>
      </w:r>
      <w:r w:rsidRPr="00BA3236">
        <w:rPr>
          <w:sz w:val="26"/>
          <w:szCs w:val="26"/>
        </w:rPr>
        <w:t xml:space="preserve"> 1, 3 и 4 классов в объеме 1 час в неделю для каждого класса;</w:t>
      </w:r>
    </w:p>
    <w:p w:rsidR="00BA3236" w:rsidRPr="00BA3236" w:rsidRDefault="00BA3236" w:rsidP="00BA3236">
      <w:pPr>
        <w:pStyle w:val="a5"/>
        <w:numPr>
          <w:ilvl w:val="0"/>
          <w:numId w:val="15"/>
        </w:numPr>
        <w:tabs>
          <w:tab w:val="left" w:pos="4543"/>
        </w:tabs>
        <w:jc w:val="both"/>
        <w:rPr>
          <w:sz w:val="26"/>
          <w:szCs w:val="26"/>
        </w:rPr>
      </w:pPr>
      <w:r w:rsidRPr="00BA3236">
        <w:rPr>
          <w:sz w:val="26"/>
          <w:szCs w:val="26"/>
        </w:rPr>
        <w:t xml:space="preserve">кружок «Юный художник» для </w:t>
      </w:r>
      <w:r w:rsidRPr="00BA3236">
        <w:rPr>
          <w:color w:val="000000"/>
          <w:sz w:val="26"/>
          <w:szCs w:val="26"/>
        </w:rPr>
        <w:t>обучающихся</w:t>
      </w:r>
      <w:r w:rsidRPr="00BA3236">
        <w:rPr>
          <w:sz w:val="26"/>
          <w:szCs w:val="26"/>
        </w:rPr>
        <w:t xml:space="preserve"> 2 и 3 классов в объеме 1 час в неделю для каждого класса.</w:t>
      </w:r>
    </w:p>
    <w:p w:rsidR="00BA3236" w:rsidRPr="00BA3236" w:rsidRDefault="00BA3236" w:rsidP="00BA3236">
      <w:pPr>
        <w:pStyle w:val="a5"/>
        <w:tabs>
          <w:tab w:val="left" w:pos="4543"/>
        </w:tabs>
        <w:jc w:val="both"/>
        <w:rPr>
          <w:sz w:val="26"/>
          <w:szCs w:val="26"/>
        </w:rPr>
      </w:pP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ОСНОВНОЕ ОБЩЕЕ ОБРАЗОВАНИЕ</w:t>
      </w: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5 -6 класс</w:t>
      </w:r>
    </w:p>
    <w:p w:rsidR="00BA3236" w:rsidRPr="00BA3236" w:rsidRDefault="00BA3236" w:rsidP="00BA3236">
      <w:pPr>
        <w:autoSpaceDE w:val="0"/>
        <w:autoSpaceDN w:val="0"/>
        <w:adjustRightInd w:val="0"/>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 xml:space="preserve">Учебный план основного общего образования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конкретизирует содержание образования путем определения перечня учебных предметов, последовательности их изучения по классам, норм учебной нагрузки в часах в неделю и количества часов, выделяемых на изучение каждого из предметов и представляет собой разбивку содержания образовательной программы по учебным курсам, по дисциплинам и по годам обучения.</w:t>
      </w:r>
      <w:proofErr w:type="gramEnd"/>
      <w:r w:rsidRPr="00BA3236">
        <w:rPr>
          <w:rFonts w:ascii="Times New Roman" w:hAnsi="Times New Roman" w:cs="Times New Roman"/>
          <w:sz w:val="26"/>
          <w:szCs w:val="26"/>
        </w:rPr>
        <w:t xml:space="preserve"> При разработке учебного плана использовались следующие документы:</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Федеральный закон Российской Федерации «Об образовании в Российской Федерации» от 29.12.2012г. №273 –ФЗ;</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 xml:space="preserve">Постановление Главного государственного санитарного врача Российской Федерации от 29.12.2010 №189 «Об утверждении </w:t>
      </w:r>
      <w:proofErr w:type="spellStart"/>
      <w:r w:rsidRPr="00BA3236">
        <w:rPr>
          <w:sz w:val="26"/>
          <w:szCs w:val="26"/>
        </w:rPr>
        <w:t>СанПиН</w:t>
      </w:r>
      <w:proofErr w:type="spellEnd"/>
      <w:r w:rsidRPr="00BA3236">
        <w:rPr>
          <w:sz w:val="26"/>
          <w:szCs w:val="26"/>
        </w:rPr>
        <w:t xml:space="preserve"> 2.4.2. 2821-10» «Санитарно-эпидемиологические требования к условиям и организации обучения в общеобразовательных учреждениях»;</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 xml:space="preserve">Приказ министерства образования Российской Федерации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BA3236">
        <w:rPr>
          <w:sz w:val="26"/>
          <w:szCs w:val="26"/>
        </w:rPr>
        <w:t>Минобрнауки</w:t>
      </w:r>
      <w:proofErr w:type="spellEnd"/>
      <w:r w:rsidRPr="00BA3236">
        <w:rPr>
          <w:sz w:val="26"/>
          <w:szCs w:val="26"/>
        </w:rPr>
        <w:t xml:space="preserve"> РФ от 20.08.2008 № 241, от 30.08.2010 № 889, от 03.06.2011 № 1994, 01.02.2012 № 74);</w:t>
      </w:r>
    </w:p>
    <w:p w:rsidR="00BA3236" w:rsidRPr="00BA3236" w:rsidRDefault="00BA3236" w:rsidP="00BA3236">
      <w:pPr>
        <w:pStyle w:val="a5"/>
        <w:numPr>
          <w:ilvl w:val="0"/>
          <w:numId w:val="6"/>
        </w:numPr>
        <w:jc w:val="both"/>
        <w:rPr>
          <w:sz w:val="26"/>
          <w:szCs w:val="26"/>
        </w:rPr>
      </w:pPr>
      <w:r w:rsidRPr="00BA3236">
        <w:rPr>
          <w:sz w:val="26"/>
          <w:szCs w:val="26"/>
        </w:rPr>
        <w:t>Федеральный государственный стандарт основного общего образования, утвержденный приказом Министерства образования и науки Российской Федерации от 17.12.2010 №1897 (с изменениями);</w:t>
      </w:r>
    </w:p>
    <w:p w:rsidR="00BA3236" w:rsidRPr="00BA3236" w:rsidRDefault="00BA3236" w:rsidP="00BA3236">
      <w:pPr>
        <w:pStyle w:val="a5"/>
        <w:numPr>
          <w:ilvl w:val="0"/>
          <w:numId w:val="6"/>
        </w:numPr>
        <w:jc w:val="both"/>
        <w:rPr>
          <w:sz w:val="26"/>
          <w:szCs w:val="26"/>
        </w:rPr>
      </w:pPr>
      <w:r w:rsidRPr="00BA3236">
        <w:rPr>
          <w:sz w:val="26"/>
          <w:szCs w:val="26"/>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от 08.04.2015 №1/15.</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Методические рекомендации по формированию учебных планов общеобразовательных организаций Республики Крым на 2015/2016 учебный год (приказ Министерства образования, науки и молодежи Республики Крым от 11.06.2015 №555).</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Письмо Министерства образования, науки и молодежи Республики Крым «Об учебных планах общеобразовательных организаций Республики Крым на 2016/2017 учебный год» от 09.06.2016 №01-14/2040</w:t>
      </w:r>
    </w:p>
    <w:p w:rsidR="00BA3236" w:rsidRPr="00BA3236" w:rsidRDefault="00BA3236" w:rsidP="00BA3236">
      <w:pPr>
        <w:pStyle w:val="a5"/>
        <w:autoSpaceDE w:val="0"/>
        <w:autoSpaceDN w:val="0"/>
        <w:adjustRightInd w:val="0"/>
        <w:jc w:val="both"/>
        <w:rPr>
          <w:sz w:val="26"/>
          <w:szCs w:val="26"/>
        </w:rPr>
      </w:pPr>
    </w:p>
    <w:p w:rsidR="00BA3236" w:rsidRPr="00BA3236" w:rsidRDefault="00BA3236" w:rsidP="00BA3236">
      <w:pPr>
        <w:autoSpaceDE w:val="0"/>
        <w:autoSpaceDN w:val="0"/>
        <w:adjustRightInd w:val="0"/>
        <w:spacing w:after="0" w:line="240" w:lineRule="auto"/>
        <w:ind w:firstLine="360"/>
        <w:jc w:val="both"/>
        <w:rPr>
          <w:rFonts w:ascii="Times New Roman" w:hAnsi="Times New Roman" w:cs="Times New Roman"/>
          <w:sz w:val="26"/>
          <w:szCs w:val="26"/>
        </w:rPr>
      </w:pPr>
      <w:r w:rsidRPr="00BA3236">
        <w:rPr>
          <w:rFonts w:ascii="Times New Roman" w:hAnsi="Times New Roman" w:cs="Times New Roman"/>
          <w:sz w:val="26"/>
          <w:szCs w:val="26"/>
        </w:rPr>
        <w:t xml:space="preserve">Учебный план основного общего образования (5-6 классы) обеспечивает реализацию требований федерального государственного образовательного стандарта, определяет общий объем нагрузки и максимальный объем аудиторной нагрузки обучающихся основной школы, состав и структуру обязательных предметных областей и направлений внеурочной деятельности по классам (годам обучения).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w:t>
      </w:r>
      <w:r w:rsidRPr="00BA3236">
        <w:rPr>
          <w:rFonts w:ascii="Times New Roman" w:hAnsi="Times New Roman" w:cs="Times New Roman"/>
          <w:sz w:val="26"/>
          <w:szCs w:val="26"/>
        </w:rPr>
        <w:lastRenderedPageBreak/>
        <w:t>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A3236" w:rsidRPr="00BA3236" w:rsidRDefault="00BA3236" w:rsidP="00BA3236">
      <w:pPr>
        <w:autoSpaceDE w:val="0"/>
        <w:autoSpaceDN w:val="0"/>
        <w:adjustRightInd w:val="0"/>
        <w:spacing w:after="0" w:line="240" w:lineRule="auto"/>
        <w:ind w:firstLine="360"/>
        <w:jc w:val="both"/>
        <w:rPr>
          <w:rFonts w:ascii="Times New Roman" w:hAnsi="Times New Roman" w:cs="Times New Roman"/>
          <w:i/>
          <w:sz w:val="26"/>
          <w:szCs w:val="26"/>
        </w:rPr>
      </w:pPr>
      <w:r>
        <w:rPr>
          <w:rFonts w:ascii="Times New Roman" w:hAnsi="Times New Roman" w:cs="Times New Roman"/>
          <w:sz w:val="26"/>
          <w:szCs w:val="26"/>
        </w:rPr>
        <w:t xml:space="preserve">    </w:t>
      </w:r>
      <w:r w:rsidRPr="00BA3236">
        <w:rPr>
          <w:rFonts w:ascii="Times New Roman" w:hAnsi="Times New Roman" w:cs="Times New Roman"/>
          <w:sz w:val="26"/>
          <w:szCs w:val="26"/>
        </w:rPr>
        <w:t xml:space="preserve">Учебный план ориентирован на следующие сроки освоения государственной образовательной программы основного общего образования – 5 лет. </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 xml:space="preserve">Учебный план 5-6 классов, реализующий Федеральный государственный образовательный стандарт (далее ФГОС), состоит из двух частей: </w:t>
      </w:r>
      <w:r w:rsidRPr="00BA3236">
        <w:rPr>
          <w:rFonts w:ascii="Times New Roman" w:hAnsi="Times New Roman" w:cs="Times New Roman"/>
          <w:b/>
          <w:bCs/>
          <w:sz w:val="26"/>
          <w:szCs w:val="26"/>
        </w:rPr>
        <w:t xml:space="preserve">инвариантной </w:t>
      </w:r>
      <w:r w:rsidRPr="00BA3236">
        <w:rPr>
          <w:rFonts w:ascii="Times New Roman" w:hAnsi="Times New Roman" w:cs="Times New Roman"/>
          <w:sz w:val="26"/>
          <w:szCs w:val="26"/>
        </w:rPr>
        <w:t xml:space="preserve">(федеральный и региональный компоненты) и </w:t>
      </w:r>
      <w:r w:rsidRPr="00BA3236">
        <w:rPr>
          <w:rFonts w:ascii="Times New Roman" w:hAnsi="Times New Roman" w:cs="Times New Roman"/>
          <w:b/>
          <w:bCs/>
          <w:sz w:val="26"/>
          <w:szCs w:val="26"/>
        </w:rPr>
        <w:t xml:space="preserve">вариативной </w:t>
      </w:r>
      <w:r w:rsidRPr="00BA3236">
        <w:rPr>
          <w:rFonts w:ascii="Times New Roman" w:hAnsi="Times New Roman" w:cs="Times New Roman"/>
          <w:sz w:val="26"/>
          <w:szCs w:val="26"/>
        </w:rPr>
        <w:t>(компонент образовательного учреждения)</w:t>
      </w:r>
      <w:r w:rsidRPr="00BA3236">
        <w:rPr>
          <w:rFonts w:ascii="Times New Roman" w:hAnsi="Times New Roman" w:cs="Times New Roman"/>
          <w:bCs/>
          <w:sz w:val="26"/>
          <w:szCs w:val="26"/>
        </w:rPr>
        <w:t xml:space="preserve"> и составлен в соответствии с </w:t>
      </w:r>
      <w:r w:rsidRPr="00BA3236">
        <w:rPr>
          <w:rFonts w:ascii="Times New Roman" w:hAnsi="Times New Roman" w:cs="Times New Roman"/>
          <w:b/>
          <w:bCs/>
          <w:sz w:val="26"/>
          <w:szCs w:val="26"/>
        </w:rPr>
        <w:t>Приложением 7</w:t>
      </w:r>
      <w:r w:rsidRPr="00BA3236">
        <w:rPr>
          <w:rFonts w:ascii="Times New Roman" w:hAnsi="Times New Roman" w:cs="Times New Roman"/>
          <w:bCs/>
          <w:sz w:val="26"/>
          <w:szCs w:val="26"/>
        </w:rPr>
        <w:t xml:space="preserve"> Примерных учебных планов основного общего образования (ФГОС) для общеобразовательных организаций Республики Крым с русским языком обучения.</w:t>
      </w:r>
      <w:proofErr w:type="gramEnd"/>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Реализация инвариантной части в классах обеспечивает единство образовательного пространства региона и гарантирует овладение выпускниками необходимым минимумом знаний, умений и навыков, обеспечивающими возможности продолжения образования.</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Вариативная часть обеспечивает индивидуальный характер развития школьников, учитывает их личностные особенности, интересы и склонности.</w:t>
      </w:r>
    </w:p>
    <w:p w:rsidR="00BA3236" w:rsidRPr="00BA3236" w:rsidRDefault="00BA3236" w:rsidP="00BA3236">
      <w:pPr>
        <w:spacing w:after="0" w:line="240" w:lineRule="auto"/>
        <w:ind w:firstLine="708"/>
        <w:jc w:val="both"/>
        <w:rPr>
          <w:rFonts w:ascii="Times New Roman" w:hAnsi="Times New Roman" w:cs="Times New Roman"/>
          <w:sz w:val="26"/>
          <w:szCs w:val="26"/>
        </w:rPr>
      </w:pPr>
      <w:r w:rsidRPr="00BA3236">
        <w:rPr>
          <w:rFonts w:ascii="Times New Roman" w:hAnsi="Times New Roman" w:cs="Times New Roman"/>
          <w:b/>
          <w:sz w:val="26"/>
          <w:szCs w:val="26"/>
        </w:rPr>
        <w:t>Федеральный компонент</w:t>
      </w:r>
      <w:r w:rsidRPr="00BA3236">
        <w:rPr>
          <w:rFonts w:ascii="Times New Roman" w:hAnsi="Times New Roman" w:cs="Times New Roman"/>
          <w:sz w:val="26"/>
          <w:szCs w:val="26"/>
        </w:rPr>
        <w:t xml:space="preserve"> учебного плана в 5-6 классов </w:t>
      </w:r>
      <w:proofErr w:type="gramStart"/>
      <w:r w:rsidRPr="00BA3236">
        <w:rPr>
          <w:rFonts w:ascii="Times New Roman" w:hAnsi="Times New Roman" w:cs="Times New Roman"/>
          <w:sz w:val="26"/>
          <w:szCs w:val="26"/>
        </w:rPr>
        <w:t>представлены</w:t>
      </w:r>
      <w:proofErr w:type="gramEnd"/>
      <w:r w:rsidRPr="00BA3236">
        <w:rPr>
          <w:rFonts w:ascii="Times New Roman" w:hAnsi="Times New Roman" w:cs="Times New Roman"/>
          <w:sz w:val="26"/>
          <w:szCs w:val="26"/>
        </w:rPr>
        <w:t xml:space="preserve"> в полном объёме. </w:t>
      </w:r>
    </w:p>
    <w:p w:rsidR="00BA3236" w:rsidRPr="00BA3236" w:rsidRDefault="00BA3236" w:rsidP="00BA3236">
      <w:pPr>
        <w:spacing w:after="0" w:line="240" w:lineRule="auto"/>
        <w:ind w:firstLine="708"/>
        <w:jc w:val="both"/>
        <w:rPr>
          <w:rFonts w:ascii="Times New Roman" w:hAnsi="Times New Roman" w:cs="Times New Roman"/>
          <w:sz w:val="26"/>
          <w:szCs w:val="26"/>
        </w:rPr>
      </w:pPr>
      <w:r w:rsidRPr="00BA3236">
        <w:rPr>
          <w:rFonts w:ascii="Times New Roman" w:hAnsi="Times New Roman" w:cs="Times New Roman"/>
          <w:sz w:val="26"/>
          <w:szCs w:val="26"/>
        </w:rPr>
        <w:t xml:space="preserve">Часы </w:t>
      </w:r>
      <w:r w:rsidRPr="00BA3236">
        <w:rPr>
          <w:rFonts w:ascii="Times New Roman" w:hAnsi="Times New Roman" w:cs="Times New Roman"/>
          <w:b/>
          <w:sz w:val="26"/>
          <w:szCs w:val="26"/>
        </w:rPr>
        <w:t>регионального компонента</w:t>
      </w:r>
      <w:r w:rsidRPr="00BA3236">
        <w:rPr>
          <w:rFonts w:ascii="Times New Roman" w:hAnsi="Times New Roman" w:cs="Times New Roman"/>
          <w:sz w:val="26"/>
          <w:szCs w:val="26"/>
        </w:rPr>
        <w:t xml:space="preserve"> отведены на изучение краеведческого курса «</w:t>
      </w:r>
      <w:proofErr w:type="spellStart"/>
      <w:r w:rsidRPr="00BA3236">
        <w:rPr>
          <w:rFonts w:ascii="Times New Roman" w:hAnsi="Times New Roman" w:cs="Times New Roman"/>
          <w:sz w:val="26"/>
          <w:szCs w:val="26"/>
        </w:rPr>
        <w:t>Крымоведение</w:t>
      </w:r>
      <w:proofErr w:type="spellEnd"/>
      <w:r w:rsidRPr="00BA3236">
        <w:rPr>
          <w:rFonts w:ascii="Times New Roman" w:hAnsi="Times New Roman" w:cs="Times New Roman"/>
          <w:sz w:val="26"/>
          <w:szCs w:val="26"/>
        </w:rPr>
        <w:t xml:space="preserve">» в объеме 1 час в неделю в каждом классе.                                                                     </w:t>
      </w:r>
    </w:p>
    <w:p w:rsidR="00BA3236" w:rsidRPr="00BA3236" w:rsidRDefault="00BA3236" w:rsidP="00BA3236">
      <w:pPr>
        <w:spacing w:after="0" w:line="240" w:lineRule="auto"/>
        <w:rPr>
          <w:rFonts w:ascii="Times New Roman" w:hAnsi="Times New Roman" w:cs="Times New Roman"/>
          <w:sz w:val="26"/>
          <w:szCs w:val="26"/>
        </w:rPr>
      </w:pPr>
      <w:r w:rsidRPr="00BA3236">
        <w:rPr>
          <w:rFonts w:ascii="Times New Roman" w:hAnsi="Times New Roman" w:cs="Times New Roman"/>
          <w:b/>
          <w:bCs/>
          <w:i/>
          <w:iCs/>
          <w:sz w:val="26"/>
          <w:szCs w:val="26"/>
        </w:rPr>
        <w:t xml:space="preserve">            </w:t>
      </w:r>
      <w:r w:rsidRPr="00BA3236">
        <w:rPr>
          <w:rFonts w:ascii="Times New Roman" w:hAnsi="Times New Roman" w:cs="Times New Roman"/>
          <w:b/>
          <w:bCs/>
          <w:iCs/>
          <w:sz w:val="26"/>
          <w:szCs w:val="26"/>
        </w:rPr>
        <w:t>Компонент образовательного учреждения</w:t>
      </w:r>
      <w:r w:rsidRPr="00BA3236">
        <w:rPr>
          <w:rFonts w:ascii="Times New Roman" w:hAnsi="Times New Roman" w:cs="Times New Roman"/>
          <w:sz w:val="26"/>
          <w:szCs w:val="26"/>
        </w:rPr>
        <w:t>,</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реализуются следующим образом:</w:t>
      </w:r>
      <w:r w:rsidRPr="00BA3236">
        <w:rPr>
          <w:rFonts w:ascii="Times New Roman" w:hAnsi="Times New Roman" w:cs="Times New Roman"/>
          <w:bCs/>
          <w:sz w:val="26"/>
          <w:szCs w:val="26"/>
        </w:rPr>
        <w:t xml:space="preserve"> </w:t>
      </w:r>
    </w:p>
    <w:p w:rsidR="00BA3236" w:rsidRPr="00BA3236" w:rsidRDefault="00BA3236" w:rsidP="00BA3236">
      <w:pPr>
        <w:pStyle w:val="a5"/>
        <w:numPr>
          <w:ilvl w:val="0"/>
          <w:numId w:val="7"/>
        </w:numPr>
        <w:autoSpaceDE w:val="0"/>
        <w:autoSpaceDN w:val="0"/>
        <w:adjustRightInd w:val="0"/>
        <w:jc w:val="both"/>
        <w:rPr>
          <w:sz w:val="26"/>
          <w:szCs w:val="26"/>
        </w:rPr>
      </w:pPr>
      <w:r w:rsidRPr="00BA3236">
        <w:rPr>
          <w:sz w:val="26"/>
          <w:szCs w:val="26"/>
        </w:rPr>
        <w:t xml:space="preserve"> с целью удовлетворения запросов обучающихся и их родителей выделяется 1 час в неделю в 5 классе на изучение информатики.</w:t>
      </w:r>
    </w:p>
    <w:p w:rsidR="00BA3236" w:rsidRPr="00BA3236" w:rsidRDefault="00BA3236" w:rsidP="00BA3236">
      <w:pPr>
        <w:spacing w:after="0" w:line="240" w:lineRule="auto"/>
        <w:jc w:val="center"/>
        <w:rPr>
          <w:rFonts w:ascii="Times New Roman" w:hAnsi="Times New Roman" w:cs="Times New Roman"/>
          <w:b/>
          <w:bCs/>
          <w:sz w:val="26"/>
          <w:szCs w:val="26"/>
        </w:rPr>
      </w:pP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ВНЕУРОЧНАЯ ДЕЯТЕЛЬНОСТЬ</w:t>
      </w: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5-6 классы</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 xml:space="preserve">План внеурочной деятельности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определяет состав и структуру направлений, формы организации, объем внеурочной деятельности для обучающихся основного общего образования.</w:t>
      </w:r>
      <w:proofErr w:type="gramEnd"/>
      <w:r w:rsidRPr="00BA3236">
        <w:rPr>
          <w:rFonts w:ascii="Times New Roman" w:hAnsi="Times New Roman" w:cs="Times New Roman"/>
          <w:sz w:val="26"/>
          <w:szCs w:val="26"/>
        </w:rPr>
        <w:t xml:space="preserve">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опыт внеаудиторной и внеурочной деятельности педагогов.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Нормативно-правовой основой формирования плана внеурочной деятельности являются следующие нормативные документы: </w:t>
      </w:r>
    </w:p>
    <w:p w:rsidR="00BA3236" w:rsidRPr="00BA3236" w:rsidRDefault="00BA3236" w:rsidP="00BA3236">
      <w:pPr>
        <w:pStyle w:val="a5"/>
        <w:numPr>
          <w:ilvl w:val="0"/>
          <w:numId w:val="8"/>
        </w:numPr>
        <w:jc w:val="both"/>
        <w:rPr>
          <w:sz w:val="26"/>
          <w:szCs w:val="26"/>
        </w:rPr>
      </w:pPr>
      <w:r w:rsidRPr="00BA3236">
        <w:rPr>
          <w:sz w:val="26"/>
          <w:szCs w:val="26"/>
        </w:rPr>
        <w:t xml:space="preserve">Конституция Российской Федерации (ст.43). </w:t>
      </w:r>
    </w:p>
    <w:p w:rsidR="00BA3236" w:rsidRPr="00BA3236" w:rsidRDefault="00BA3236" w:rsidP="00BA3236">
      <w:pPr>
        <w:pStyle w:val="a5"/>
        <w:numPr>
          <w:ilvl w:val="0"/>
          <w:numId w:val="8"/>
        </w:numPr>
        <w:jc w:val="both"/>
        <w:rPr>
          <w:sz w:val="26"/>
          <w:szCs w:val="26"/>
        </w:rPr>
      </w:pPr>
      <w:r w:rsidRPr="00BA3236">
        <w:rPr>
          <w:sz w:val="26"/>
          <w:szCs w:val="26"/>
        </w:rPr>
        <w:t xml:space="preserve">Федеральный закон РФ «Об образовании в Российской Федерации» от 29 декабря 2012г. №273 – ФЗ. </w:t>
      </w:r>
    </w:p>
    <w:p w:rsidR="00BA3236" w:rsidRPr="00BA3236" w:rsidRDefault="00BA3236" w:rsidP="00BA3236">
      <w:pPr>
        <w:pStyle w:val="a5"/>
        <w:numPr>
          <w:ilvl w:val="0"/>
          <w:numId w:val="8"/>
        </w:numPr>
        <w:jc w:val="both"/>
        <w:rPr>
          <w:sz w:val="26"/>
          <w:szCs w:val="26"/>
        </w:rPr>
      </w:pPr>
      <w:r w:rsidRPr="00BA3236">
        <w:rPr>
          <w:sz w:val="26"/>
          <w:szCs w:val="26"/>
        </w:rPr>
        <w:t xml:space="preserve">Постановление Главного государственного санитарного врача РФ от 29.12.2010г. № 189 «Об утверждении </w:t>
      </w:r>
      <w:proofErr w:type="spellStart"/>
      <w:r w:rsidRPr="00BA3236">
        <w:rPr>
          <w:sz w:val="26"/>
          <w:szCs w:val="26"/>
        </w:rPr>
        <w:t>СанПиН</w:t>
      </w:r>
      <w:proofErr w:type="spellEnd"/>
      <w:r w:rsidRPr="00BA3236">
        <w:rPr>
          <w:sz w:val="26"/>
          <w:szCs w:val="26"/>
        </w:rPr>
        <w:t xml:space="preserve"> 2.4.2.2821-10 «Санитарно-эпидемиологические требования к условиям и организации обучения в общеобразовательных учреждениях». </w:t>
      </w:r>
    </w:p>
    <w:p w:rsidR="00BA3236" w:rsidRPr="00BA3236" w:rsidRDefault="00BA3236" w:rsidP="00BA3236">
      <w:pPr>
        <w:pStyle w:val="a5"/>
        <w:numPr>
          <w:ilvl w:val="0"/>
          <w:numId w:val="8"/>
        </w:numPr>
        <w:jc w:val="both"/>
        <w:rPr>
          <w:sz w:val="26"/>
          <w:szCs w:val="26"/>
        </w:rPr>
      </w:pPr>
      <w:r w:rsidRPr="00BA3236">
        <w:rPr>
          <w:sz w:val="26"/>
          <w:szCs w:val="26"/>
        </w:rPr>
        <w:t xml:space="preserve">Федеральный государственный образовательный стандарт основного общего образования, утвержден приказом Министерства </w:t>
      </w:r>
      <w:proofErr w:type="spellStart"/>
      <w:r w:rsidRPr="00BA3236">
        <w:rPr>
          <w:sz w:val="26"/>
          <w:szCs w:val="26"/>
        </w:rPr>
        <w:t>образованияи</w:t>
      </w:r>
      <w:proofErr w:type="spellEnd"/>
      <w:r w:rsidRPr="00BA3236">
        <w:rPr>
          <w:sz w:val="26"/>
          <w:szCs w:val="26"/>
        </w:rPr>
        <w:t xml:space="preserve"> науки Российской </w:t>
      </w:r>
      <w:proofErr w:type="spellStart"/>
      <w:r w:rsidRPr="00BA3236">
        <w:rPr>
          <w:sz w:val="26"/>
          <w:szCs w:val="26"/>
        </w:rPr>
        <w:t>Федерацииот</w:t>
      </w:r>
      <w:proofErr w:type="spellEnd"/>
      <w:r w:rsidRPr="00BA3236">
        <w:rPr>
          <w:sz w:val="26"/>
          <w:szCs w:val="26"/>
        </w:rPr>
        <w:t xml:space="preserve"> 17.12. </w:t>
      </w:r>
      <w:smartTag w:uri="urn:schemas-microsoft-com:office:smarttags" w:element="metricconverter">
        <w:smartTagPr>
          <w:attr w:name="ProductID" w:val="2010 г"/>
        </w:smartTagPr>
        <w:r w:rsidRPr="00BA3236">
          <w:rPr>
            <w:sz w:val="26"/>
            <w:szCs w:val="26"/>
          </w:rPr>
          <w:t>2010 г</w:t>
        </w:r>
      </w:smartTag>
      <w:r w:rsidRPr="00BA3236">
        <w:rPr>
          <w:sz w:val="26"/>
          <w:szCs w:val="26"/>
        </w:rPr>
        <w:t xml:space="preserve">. № </w:t>
      </w:r>
      <w:r w:rsidRPr="00BA3236">
        <w:rPr>
          <w:sz w:val="26"/>
          <w:szCs w:val="26"/>
          <w:u w:val="single"/>
        </w:rPr>
        <w:t>1897</w:t>
      </w:r>
    </w:p>
    <w:p w:rsidR="00BA3236" w:rsidRPr="00BA3236" w:rsidRDefault="00BA3236" w:rsidP="00BA3236">
      <w:pPr>
        <w:pStyle w:val="a5"/>
        <w:numPr>
          <w:ilvl w:val="0"/>
          <w:numId w:val="8"/>
        </w:numPr>
        <w:jc w:val="both"/>
        <w:rPr>
          <w:sz w:val="26"/>
          <w:szCs w:val="26"/>
        </w:rPr>
      </w:pPr>
      <w:r w:rsidRPr="00BA3236">
        <w:rPr>
          <w:sz w:val="26"/>
          <w:szCs w:val="26"/>
        </w:rPr>
        <w:t xml:space="preserve">Письмо </w:t>
      </w:r>
      <w:proofErr w:type="spellStart"/>
      <w:r w:rsidRPr="00BA3236">
        <w:rPr>
          <w:sz w:val="26"/>
          <w:szCs w:val="26"/>
        </w:rPr>
        <w:t>Минобрнауки</w:t>
      </w:r>
      <w:proofErr w:type="spellEnd"/>
      <w:r w:rsidRPr="00BA3236">
        <w:rPr>
          <w:sz w:val="26"/>
          <w:szCs w:val="26"/>
        </w:rPr>
        <w:t xml:space="preserve"> РФ «О введении федерального государственного образовательного стандарта общего образования от 19.04.2011г. № 03-255. </w:t>
      </w:r>
    </w:p>
    <w:p w:rsidR="00BA3236" w:rsidRPr="00BA3236" w:rsidRDefault="00BA3236" w:rsidP="00BA3236">
      <w:pPr>
        <w:pStyle w:val="a5"/>
        <w:numPr>
          <w:ilvl w:val="0"/>
          <w:numId w:val="8"/>
        </w:numPr>
        <w:jc w:val="both"/>
        <w:rPr>
          <w:sz w:val="26"/>
          <w:szCs w:val="26"/>
        </w:rPr>
      </w:pPr>
      <w:r w:rsidRPr="00BA3236">
        <w:rPr>
          <w:sz w:val="26"/>
          <w:szCs w:val="26"/>
        </w:rPr>
        <w:lastRenderedPageBreak/>
        <w:t xml:space="preserve">Письмо </w:t>
      </w:r>
      <w:proofErr w:type="spellStart"/>
      <w:r w:rsidRPr="00BA3236">
        <w:rPr>
          <w:sz w:val="26"/>
          <w:szCs w:val="26"/>
        </w:rPr>
        <w:t>Минобрнауки</w:t>
      </w:r>
      <w:proofErr w:type="spellEnd"/>
      <w:r w:rsidRPr="00BA3236">
        <w:rPr>
          <w:sz w:val="26"/>
          <w:szCs w:val="26"/>
        </w:rPr>
        <w:t xml:space="preserve"> РФ «Об организации внеурочной деятельности при введении федерального государственного образовательного стандарта общего образования от 12 мая 2011г . №03-296.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w:t>
      </w:r>
      <w:r w:rsidRPr="00BA3236">
        <w:rPr>
          <w:rFonts w:ascii="Times New Roman" w:eastAsia="Calibri" w:hAnsi="Times New Roman" w:cs="Times New Roman"/>
          <w:sz w:val="26"/>
          <w:szCs w:val="26"/>
        </w:rPr>
        <w:t xml:space="preserve">«Медведевская средняя школа» </w:t>
      </w:r>
      <w:r w:rsidRPr="00BA3236">
        <w:rPr>
          <w:rFonts w:ascii="Times New Roman" w:hAnsi="Times New Roman" w:cs="Times New Roman"/>
          <w:sz w:val="26"/>
          <w:szCs w:val="26"/>
        </w:rPr>
        <w:t xml:space="preserve">и направлена на достижение планируемых результатов освоения основной образовательной программы основного общего образования.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Приоритетными направлениями воспитательной системы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 xml:space="preserve">являются: </w:t>
      </w:r>
    </w:p>
    <w:p w:rsidR="00BA3236" w:rsidRPr="00BA3236" w:rsidRDefault="00BA3236" w:rsidP="00BA3236">
      <w:pPr>
        <w:pStyle w:val="a5"/>
        <w:numPr>
          <w:ilvl w:val="0"/>
          <w:numId w:val="9"/>
        </w:numPr>
        <w:jc w:val="both"/>
        <w:rPr>
          <w:sz w:val="26"/>
          <w:szCs w:val="26"/>
        </w:rPr>
      </w:pPr>
      <w:r w:rsidRPr="00BA3236">
        <w:rPr>
          <w:sz w:val="26"/>
          <w:szCs w:val="26"/>
        </w:rPr>
        <w:t xml:space="preserve">Создание </w:t>
      </w:r>
      <w:proofErr w:type="spellStart"/>
      <w:r w:rsidRPr="00BA3236">
        <w:rPr>
          <w:sz w:val="26"/>
          <w:szCs w:val="26"/>
        </w:rPr>
        <w:t>здоровье-сберегающей</w:t>
      </w:r>
      <w:proofErr w:type="spellEnd"/>
      <w:r w:rsidRPr="00BA3236">
        <w:rPr>
          <w:sz w:val="26"/>
          <w:szCs w:val="26"/>
        </w:rPr>
        <w:t xml:space="preserve"> образовательной среды в рамках реализации ФГОС НОО. </w:t>
      </w:r>
    </w:p>
    <w:p w:rsidR="00BA3236" w:rsidRPr="00BA3236" w:rsidRDefault="00BA3236" w:rsidP="00BA3236">
      <w:pPr>
        <w:pStyle w:val="a5"/>
        <w:numPr>
          <w:ilvl w:val="0"/>
          <w:numId w:val="9"/>
        </w:numPr>
        <w:jc w:val="both"/>
        <w:rPr>
          <w:sz w:val="26"/>
          <w:szCs w:val="26"/>
        </w:rPr>
      </w:pPr>
      <w:r w:rsidRPr="00BA3236">
        <w:rPr>
          <w:sz w:val="26"/>
          <w:szCs w:val="26"/>
        </w:rPr>
        <w:t xml:space="preserve">Духовно - нравственное воспитание школьников. </w:t>
      </w:r>
    </w:p>
    <w:p w:rsidR="00BA3236" w:rsidRPr="00BA3236" w:rsidRDefault="00BA3236" w:rsidP="00BA3236">
      <w:pPr>
        <w:pStyle w:val="a5"/>
        <w:ind w:firstLine="414"/>
        <w:jc w:val="both"/>
        <w:rPr>
          <w:b/>
          <w:sz w:val="26"/>
          <w:szCs w:val="26"/>
        </w:rPr>
      </w:pPr>
      <w:r w:rsidRPr="00BA3236">
        <w:rPr>
          <w:b/>
          <w:sz w:val="26"/>
          <w:szCs w:val="26"/>
        </w:rPr>
        <w:t xml:space="preserve">Цель воспитания: </w:t>
      </w:r>
    </w:p>
    <w:p w:rsidR="00BA3236" w:rsidRPr="00BA3236" w:rsidRDefault="00BA3236" w:rsidP="00BA3236">
      <w:pPr>
        <w:pStyle w:val="a5"/>
        <w:ind w:left="0" w:firstLine="720"/>
        <w:jc w:val="both"/>
        <w:rPr>
          <w:sz w:val="26"/>
          <w:szCs w:val="26"/>
        </w:rPr>
      </w:pPr>
      <w:r w:rsidRPr="00BA3236">
        <w:rPr>
          <w:sz w:val="26"/>
          <w:szCs w:val="26"/>
        </w:rPr>
        <w:t xml:space="preserve">Духовно - нравственное воспитание школьников, обеспечение самореализации социально - активной и здоровой личности через построение содержания воспитания, в основе которого ориентация развивающегося ребенка на общечеловеческие ценности, перевод их в личные ценности и качества, осознание необходимости здорового образа жизни.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 </w:t>
      </w: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внеурочной деятельности является обеспечение достижения планируемых личностных и </w:t>
      </w:r>
      <w:proofErr w:type="spellStart"/>
      <w:r w:rsidRPr="00BA3236">
        <w:rPr>
          <w:rFonts w:ascii="Times New Roman" w:hAnsi="Times New Roman" w:cs="Times New Roman"/>
          <w:sz w:val="26"/>
          <w:szCs w:val="26"/>
        </w:rPr>
        <w:t>метапредметных</w:t>
      </w:r>
      <w:proofErr w:type="spellEnd"/>
      <w:r w:rsidRPr="00BA3236">
        <w:rPr>
          <w:rFonts w:ascii="Times New Roman" w:hAnsi="Times New Roman" w:cs="Times New Roman"/>
          <w:sz w:val="26"/>
          <w:szCs w:val="26"/>
        </w:rPr>
        <w:t xml:space="preserve"> результатов освоения основной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учебы время.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Внеурочная деятельность является составной частью образовательного процесса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 xml:space="preserve">и организуется по направлениям развития личности: </w:t>
      </w:r>
    </w:p>
    <w:p w:rsidR="00BA3236" w:rsidRPr="00BA3236" w:rsidRDefault="00BA3236" w:rsidP="00BA3236">
      <w:pPr>
        <w:pStyle w:val="a5"/>
        <w:numPr>
          <w:ilvl w:val="0"/>
          <w:numId w:val="10"/>
        </w:numPr>
        <w:jc w:val="both"/>
        <w:rPr>
          <w:sz w:val="26"/>
          <w:szCs w:val="26"/>
        </w:rPr>
      </w:pPr>
      <w:r w:rsidRPr="00BA3236">
        <w:rPr>
          <w:sz w:val="26"/>
          <w:szCs w:val="26"/>
        </w:rPr>
        <w:t xml:space="preserve">спортивно-оздоровительное, </w:t>
      </w:r>
    </w:p>
    <w:p w:rsidR="00BA3236" w:rsidRPr="00BA3236" w:rsidRDefault="00BA3236" w:rsidP="00BA3236">
      <w:pPr>
        <w:pStyle w:val="a5"/>
        <w:numPr>
          <w:ilvl w:val="0"/>
          <w:numId w:val="10"/>
        </w:numPr>
        <w:jc w:val="both"/>
        <w:rPr>
          <w:sz w:val="26"/>
          <w:szCs w:val="26"/>
        </w:rPr>
      </w:pPr>
      <w:r w:rsidRPr="00BA3236">
        <w:rPr>
          <w:sz w:val="26"/>
          <w:szCs w:val="26"/>
        </w:rPr>
        <w:t xml:space="preserve">духовно-нравственное, </w:t>
      </w:r>
    </w:p>
    <w:p w:rsidR="00BA3236" w:rsidRPr="00BA3236" w:rsidRDefault="00BA3236" w:rsidP="00BA3236">
      <w:pPr>
        <w:pStyle w:val="a5"/>
        <w:numPr>
          <w:ilvl w:val="0"/>
          <w:numId w:val="10"/>
        </w:numPr>
        <w:jc w:val="both"/>
        <w:rPr>
          <w:sz w:val="26"/>
          <w:szCs w:val="26"/>
        </w:rPr>
      </w:pPr>
      <w:r w:rsidRPr="00BA3236">
        <w:rPr>
          <w:sz w:val="26"/>
          <w:szCs w:val="26"/>
        </w:rPr>
        <w:t>социальное,</w:t>
      </w:r>
    </w:p>
    <w:p w:rsidR="00BA3236" w:rsidRPr="00BA3236" w:rsidRDefault="00BA3236" w:rsidP="00BA3236">
      <w:pPr>
        <w:pStyle w:val="a5"/>
        <w:numPr>
          <w:ilvl w:val="0"/>
          <w:numId w:val="10"/>
        </w:numPr>
        <w:jc w:val="both"/>
        <w:rPr>
          <w:sz w:val="26"/>
          <w:szCs w:val="26"/>
        </w:rPr>
      </w:pPr>
      <w:proofErr w:type="spellStart"/>
      <w:r w:rsidRPr="00BA3236">
        <w:rPr>
          <w:sz w:val="26"/>
          <w:szCs w:val="26"/>
        </w:rPr>
        <w:t>общеинтеллектуальное</w:t>
      </w:r>
      <w:proofErr w:type="spellEnd"/>
      <w:r w:rsidRPr="00BA3236">
        <w:rPr>
          <w:sz w:val="26"/>
          <w:szCs w:val="26"/>
        </w:rPr>
        <w:t xml:space="preserve">, </w:t>
      </w:r>
    </w:p>
    <w:p w:rsidR="00BA3236" w:rsidRPr="00BA3236" w:rsidRDefault="00BA3236" w:rsidP="00BA3236">
      <w:pPr>
        <w:pStyle w:val="a5"/>
        <w:numPr>
          <w:ilvl w:val="0"/>
          <w:numId w:val="10"/>
        </w:numPr>
        <w:jc w:val="both"/>
        <w:rPr>
          <w:sz w:val="26"/>
          <w:szCs w:val="26"/>
        </w:rPr>
      </w:pPr>
      <w:r w:rsidRPr="00BA3236">
        <w:rPr>
          <w:sz w:val="26"/>
          <w:szCs w:val="26"/>
        </w:rPr>
        <w:t>общекультурное.</w:t>
      </w:r>
    </w:p>
    <w:p w:rsidR="00BA3236" w:rsidRPr="00BA3236" w:rsidRDefault="00BA3236" w:rsidP="00BA3236">
      <w:pPr>
        <w:pStyle w:val="a5"/>
        <w:jc w:val="both"/>
        <w:rPr>
          <w:sz w:val="26"/>
          <w:szCs w:val="26"/>
        </w:rPr>
      </w:pPr>
    </w:p>
    <w:p w:rsidR="00BA3236" w:rsidRPr="00BA3236" w:rsidRDefault="00BA3236" w:rsidP="00BA3236">
      <w:pPr>
        <w:spacing w:after="0" w:line="240" w:lineRule="auto"/>
        <w:ind w:firstLine="567"/>
        <w:jc w:val="both"/>
        <w:rPr>
          <w:rFonts w:ascii="Times New Roman" w:hAnsi="Times New Roman" w:cs="Times New Roman"/>
          <w:sz w:val="26"/>
          <w:szCs w:val="26"/>
        </w:rPr>
      </w:pPr>
      <w:proofErr w:type="gramStart"/>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спортивно-оздоровительного направления является создание условий для формирования личности, готовой к активной творческой самореализации в пространстве общечеловеческой культуры и готовой к социальной самоидентификации посредством личностно значимой деятельности, для приобретения хорошей физической формы и обеспечения крепкого здоровья, воспитания при этом таких черт характера, как чувство товарищества и солидарность; формирование умений и навыков повышения двигательной активности у обучающихся. </w:t>
      </w:r>
      <w:proofErr w:type="gramEnd"/>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Спортивно-оздоровительное направление в плане внеурочной деятельности представлено: </w:t>
      </w:r>
    </w:p>
    <w:p w:rsidR="00BA3236" w:rsidRPr="00BA3236" w:rsidRDefault="00BA3236" w:rsidP="00BA3236">
      <w:pPr>
        <w:pStyle w:val="a5"/>
        <w:numPr>
          <w:ilvl w:val="0"/>
          <w:numId w:val="11"/>
        </w:numPr>
        <w:jc w:val="both"/>
        <w:rPr>
          <w:sz w:val="26"/>
          <w:szCs w:val="26"/>
        </w:rPr>
      </w:pPr>
      <w:r w:rsidRPr="00BA3236">
        <w:rPr>
          <w:sz w:val="26"/>
          <w:szCs w:val="26"/>
        </w:rPr>
        <w:t>секция «Спортивные игры» для обучающихся 5 и 6 классов в объеме 1 час в неделю для каждого класса.</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
          <w:sz w:val="26"/>
          <w:szCs w:val="26"/>
        </w:rPr>
        <w:lastRenderedPageBreak/>
        <w:t>Целью</w:t>
      </w:r>
      <w:r w:rsidRPr="00BA3236">
        <w:rPr>
          <w:rFonts w:ascii="Times New Roman" w:hAnsi="Times New Roman" w:cs="Times New Roman"/>
          <w:sz w:val="26"/>
          <w:szCs w:val="26"/>
        </w:rPr>
        <w:t xml:space="preserve"> реализации духовно-нравственного направления является создание условий для воспитания, социально-педагогической поддержки становления и развития высоконравственного, ответственного, инициативного и компетентного гражданина России.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Духовно-нравственное направление в плане внеурочной деятельности представлено: </w:t>
      </w:r>
    </w:p>
    <w:p w:rsidR="00BA3236" w:rsidRPr="00BA3236" w:rsidRDefault="00BA3236" w:rsidP="00BA3236">
      <w:pPr>
        <w:pStyle w:val="a5"/>
        <w:numPr>
          <w:ilvl w:val="0"/>
          <w:numId w:val="11"/>
        </w:numPr>
        <w:jc w:val="both"/>
        <w:rPr>
          <w:sz w:val="26"/>
          <w:szCs w:val="26"/>
        </w:rPr>
      </w:pPr>
      <w:r w:rsidRPr="00BA3236">
        <w:rPr>
          <w:sz w:val="26"/>
          <w:szCs w:val="26"/>
        </w:rPr>
        <w:t>факультатив «Дорожная азбука» для обучающихся 5 и 6 классов в объеме 1 час в неделю для каждого класса.</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социального направления является создание условий для самоопределения, самовыражения обучающихся, развития и реализации их творческих и интеллектуальных способностей, формирования коммуникативных навыков.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Социальное направление в плане внеурочной деятельности представлено: </w:t>
      </w:r>
    </w:p>
    <w:p w:rsidR="00BA3236" w:rsidRPr="00BA3236" w:rsidRDefault="00BA3236" w:rsidP="00BA3236">
      <w:pPr>
        <w:pStyle w:val="a5"/>
        <w:numPr>
          <w:ilvl w:val="0"/>
          <w:numId w:val="11"/>
        </w:numPr>
        <w:jc w:val="both"/>
        <w:rPr>
          <w:sz w:val="26"/>
          <w:szCs w:val="26"/>
        </w:rPr>
      </w:pPr>
      <w:proofErr w:type="gramStart"/>
      <w:r w:rsidRPr="00BA3236">
        <w:rPr>
          <w:sz w:val="26"/>
          <w:szCs w:val="26"/>
        </w:rPr>
        <w:t>кружок «Оригами» для обучающихся 5 класса в объеме 1 час в неделю.</w:t>
      </w:r>
      <w:proofErr w:type="gramEnd"/>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
          <w:sz w:val="26"/>
          <w:szCs w:val="26"/>
        </w:rPr>
        <w:t>Целью</w:t>
      </w:r>
      <w:r w:rsidRPr="00BA3236">
        <w:rPr>
          <w:rFonts w:ascii="Times New Roman" w:hAnsi="Times New Roman" w:cs="Times New Roman"/>
          <w:sz w:val="26"/>
          <w:szCs w:val="26"/>
        </w:rPr>
        <w:t xml:space="preserve"> реализации </w:t>
      </w:r>
      <w:proofErr w:type="spellStart"/>
      <w:r w:rsidRPr="00BA3236">
        <w:rPr>
          <w:rFonts w:ascii="Times New Roman" w:hAnsi="Times New Roman" w:cs="Times New Roman"/>
          <w:sz w:val="26"/>
          <w:szCs w:val="26"/>
        </w:rPr>
        <w:t>общеинтеллектуального</w:t>
      </w:r>
      <w:proofErr w:type="spellEnd"/>
      <w:r w:rsidRPr="00BA3236">
        <w:rPr>
          <w:rFonts w:ascii="Times New Roman" w:hAnsi="Times New Roman" w:cs="Times New Roman"/>
          <w:sz w:val="26"/>
          <w:szCs w:val="26"/>
        </w:rPr>
        <w:t xml:space="preserve"> направления является создание условий для трансформации процесса развития интеллектуально-творческого потенциала личности ребенка путем совершенствования его исследовательских способностей в процесс саморазвития.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spellStart"/>
      <w:r w:rsidRPr="00BA3236">
        <w:rPr>
          <w:rFonts w:ascii="Times New Roman" w:hAnsi="Times New Roman" w:cs="Times New Roman"/>
          <w:sz w:val="26"/>
          <w:szCs w:val="26"/>
        </w:rPr>
        <w:t>Общеинтеллектуальное</w:t>
      </w:r>
      <w:proofErr w:type="spellEnd"/>
      <w:r w:rsidRPr="00BA3236">
        <w:rPr>
          <w:rFonts w:ascii="Times New Roman" w:hAnsi="Times New Roman" w:cs="Times New Roman"/>
          <w:sz w:val="26"/>
          <w:szCs w:val="26"/>
        </w:rPr>
        <w:t xml:space="preserve"> направление в плане внеурочной деятельности представлено: </w:t>
      </w:r>
    </w:p>
    <w:p w:rsidR="00BA3236" w:rsidRPr="00BA3236" w:rsidRDefault="00BA3236" w:rsidP="00BA3236">
      <w:pPr>
        <w:pStyle w:val="a5"/>
        <w:numPr>
          <w:ilvl w:val="0"/>
          <w:numId w:val="11"/>
        </w:numPr>
        <w:jc w:val="both"/>
        <w:rPr>
          <w:sz w:val="26"/>
          <w:szCs w:val="26"/>
        </w:rPr>
      </w:pPr>
      <w:r w:rsidRPr="00BA3236">
        <w:rPr>
          <w:sz w:val="26"/>
          <w:szCs w:val="26"/>
        </w:rPr>
        <w:t>кружок по английскому языку «Речевая деятельность» для обучающихся 5 и 6 классов в объеме 1 час в неделю для каждого класса;</w:t>
      </w:r>
    </w:p>
    <w:p w:rsidR="00BA3236" w:rsidRPr="00BA3236" w:rsidRDefault="00BA3236" w:rsidP="00BA3236">
      <w:pPr>
        <w:pStyle w:val="a5"/>
        <w:numPr>
          <w:ilvl w:val="0"/>
          <w:numId w:val="11"/>
        </w:numPr>
        <w:jc w:val="both"/>
        <w:rPr>
          <w:sz w:val="26"/>
          <w:szCs w:val="26"/>
        </w:rPr>
      </w:pPr>
      <w:r w:rsidRPr="00BA3236">
        <w:rPr>
          <w:sz w:val="26"/>
          <w:szCs w:val="26"/>
        </w:rPr>
        <w:t xml:space="preserve">кружок «Основы украинской культуры и устного народного творчества» для </w:t>
      </w:r>
      <w:proofErr w:type="gramStart"/>
      <w:r w:rsidRPr="00BA3236">
        <w:rPr>
          <w:sz w:val="26"/>
          <w:szCs w:val="26"/>
        </w:rPr>
        <w:t>обучающихся</w:t>
      </w:r>
      <w:proofErr w:type="gramEnd"/>
      <w:r w:rsidRPr="00BA3236">
        <w:rPr>
          <w:sz w:val="26"/>
          <w:szCs w:val="26"/>
        </w:rPr>
        <w:t xml:space="preserve"> 6 класса в объеме 1 час в неделю;</w:t>
      </w:r>
    </w:p>
    <w:p w:rsidR="00BA3236" w:rsidRPr="00BA3236" w:rsidRDefault="00BA3236" w:rsidP="00BA3236">
      <w:pPr>
        <w:pStyle w:val="a5"/>
        <w:numPr>
          <w:ilvl w:val="0"/>
          <w:numId w:val="11"/>
        </w:numPr>
        <w:jc w:val="both"/>
        <w:rPr>
          <w:sz w:val="26"/>
          <w:szCs w:val="26"/>
        </w:rPr>
      </w:pPr>
      <w:r w:rsidRPr="00BA3236">
        <w:rPr>
          <w:sz w:val="26"/>
          <w:szCs w:val="26"/>
        </w:rPr>
        <w:t xml:space="preserve">кружок «Основы </w:t>
      </w:r>
      <w:proofErr w:type="spellStart"/>
      <w:r w:rsidRPr="00BA3236">
        <w:rPr>
          <w:sz w:val="26"/>
          <w:szCs w:val="26"/>
        </w:rPr>
        <w:t>крымскотатарской</w:t>
      </w:r>
      <w:proofErr w:type="spellEnd"/>
      <w:r w:rsidRPr="00BA3236">
        <w:rPr>
          <w:sz w:val="26"/>
          <w:szCs w:val="26"/>
        </w:rPr>
        <w:t xml:space="preserve"> культуры и устного народного творчества» для обучающихся 5 и 6 классов в объеме 1 час в неделю для каждого класса;</w:t>
      </w:r>
    </w:p>
    <w:p w:rsidR="00BA3236" w:rsidRPr="00BA3236" w:rsidRDefault="00BA3236" w:rsidP="00BA3236">
      <w:pPr>
        <w:pStyle w:val="a5"/>
        <w:numPr>
          <w:ilvl w:val="0"/>
          <w:numId w:val="11"/>
        </w:numPr>
        <w:jc w:val="both"/>
        <w:rPr>
          <w:sz w:val="26"/>
          <w:szCs w:val="26"/>
        </w:rPr>
      </w:pPr>
      <w:r w:rsidRPr="00BA3236">
        <w:rPr>
          <w:sz w:val="26"/>
          <w:szCs w:val="26"/>
        </w:rPr>
        <w:t>кружок «Юный археолог»  для обучающихся 6 классов в объеме 1 час в неделю для каждого класса;</w:t>
      </w:r>
    </w:p>
    <w:p w:rsidR="00BA3236" w:rsidRPr="00BA3236" w:rsidRDefault="00BA3236" w:rsidP="00BA3236">
      <w:pPr>
        <w:pStyle w:val="a5"/>
        <w:numPr>
          <w:ilvl w:val="0"/>
          <w:numId w:val="11"/>
        </w:numPr>
        <w:jc w:val="both"/>
        <w:rPr>
          <w:sz w:val="26"/>
          <w:szCs w:val="26"/>
        </w:rPr>
      </w:pPr>
      <w:proofErr w:type="gramStart"/>
      <w:r w:rsidRPr="00BA3236">
        <w:rPr>
          <w:sz w:val="26"/>
          <w:szCs w:val="26"/>
        </w:rPr>
        <w:t>кружок «Информатика» для обучающихся 6 класса в объеме 1 час в неделю;</w:t>
      </w:r>
      <w:proofErr w:type="gramEnd"/>
    </w:p>
    <w:p w:rsidR="00BA3236" w:rsidRPr="00BA3236" w:rsidRDefault="00BA3236" w:rsidP="00BA3236">
      <w:pPr>
        <w:pStyle w:val="a5"/>
        <w:numPr>
          <w:ilvl w:val="0"/>
          <w:numId w:val="11"/>
        </w:numPr>
        <w:jc w:val="both"/>
        <w:rPr>
          <w:sz w:val="26"/>
          <w:szCs w:val="26"/>
        </w:rPr>
      </w:pPr>
      <w:r w:rsidRPr="00BA3236">
        <w:rPr>
          <w:sz w:val="26"/>
          <w:szCs w:val="26"/>
        </w:rPr>
        <w:t>кружок «Натуралист» для обучающихся 5 и 6 классов в объеме 1 час в неделю для каждого класса;</w:t>
      </w:r>
    </w:p>
    <w:p w:rsidR="00BA3236" w:rsidRPr="00BA3236" w:rsidRDefault="00BA3236" w:rsidP="00BA3236">
      <w:pPr>
        <w:pStyle w:val="a5"/>
        <w:numPr>
          <w:ilvl w:val="0"/>
          <w:numId w:val="11"/>
        </w:numPr>
        <w:jc w:val="both"/>
        <w:rPr>
          <w:sz w:val="26"/>
          <w:szCs w:val="26"/>
        </w:rPr>
      </w:pPr>
      <w:r w:rsidRPr="00BA3236">
        <w:rPr>
          <w:sz w:val="26"/>
          <w:szCs w:val="26"/>
        </w:rPr>
        <w:t>кружок «Логика» для обучающихся 5 и 6 классов в объеме 1 час в неделю для каждого класса.</w:t>
      </w:r>
    </w:p>
    <w:p w:rsidR="00BA3236" w:rsidRPr="00BA3236" w:rsidRDefault="00BA3236" w:rsidP="00BA3236">
      <w:pPr>
        <w:pStyle w:val="a5"/>
        <w:tabs>
          <w:tab w:val="left" w:pos="4543"/>
        </w:tabs>
        <w:jc w:val="both"/>
        <w:rPr>
          <w:sz w:val="26"/>
          <w:szCs w:val="26"/>
        </w:rPr>
      </w:pPr>
      <w:r w:rsidRPr="00BA3236">
        <w:rPr>
          <w:sz w:val="26"/>
          <w:szCs w:val="26"/>
        </w:rPr>
        <w:t xml:space="preserve"> </w:t>
      </w:r>
      <w:r w:rsidRPr="00BA3236">
        <w:rPr>
          <w:b/>
          <w:sz w:val="26"/>
          <w:szCs w:val="26"/>
        </w:rPr>
        <w:t>Целью</w:t>
      </w:r>
      <w:r w:rsidRPr="00BA3236">
        <w:rPr>
          <w:sz w:val="26"/>
          <w:szCs w:val="26"/>
        </w:rPr>
        <w:t xml:space="preserve"> реализации общекультурного направления является создание условий для гармоничного развития и развития творческого потенциала обучающихся. </w:t>
      </w:r>
    </w:p>
    <w:p w:rsidR="00BA3236" w:rsidRPr="00BA3236" w:rsidRDefault="00BA3236" w:rsidP="00BA3236">
      <w:pPr>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Общекультурное направление в плане внеурочной деятельности представлено: </w:t>
      </w:r>
    </w:p>
    <w:p w:rsidR="00BA3236" w:rsidRPr="00BA3236" w:rsidRDefault="00BA3236" w:rsidP="00BA3236">
      <w:pPr>
        <w:pStyle w:val="a5"/>
        <w:numPr>
          <w:ilvl w:val="0"/>
          <w:numId w:val="15"/>
        </w:numPr>
        <w:tabs>
          <w:tab w:val="left" w:pos="4543"/>
        </w:tabs>
        <w:jc w:val="both"/>
        <w:rPr>
          <w:sz w:val="26"/>
          <w:szCs w:val="26"/>
        </w:rPr>
      </w:pPr>
      <w:r w:rsidRPr="00BA3236">
        <w:rPr>
          <w:sz w:val="26"/>
          <w:szCs w:val="26"/>
        </w:rPr>
        <w:t xml:space="preserve">кружок «Ритмика и танцы» для </w:t>
      </w:r>
      <w:proofErr w:type="gramStart"/>
      <w:r w:rsidRPr="00BA3236">
        <w:rPr>
          <w:sz w:val="26"/>
          <w:szCs w:val="26"/>
        </w:rPr>
        <w:t>обучающихся</w:t>
      </w:r>
      <w:proofErr w:type="gramEnd"/>
      <w:r w:rsidRPr="00BA3236">
        <w:rPr>
          <w:sz w:val="26"/>
          <w:szCs w:val="26"/>
        </w:rPr>
        <w:t xml:space="preserve">  6 класса в объеме 1 час в неделю;</w:t>
      </w:r>
    </w:p>
    <w:p w:rsidR="00BA3236" w:rsidRPr="00BA3236" w:rsidRDefault="00BA3236" w:rsidP="00BA3236">
      <w:pPr>
        <w:pStyle w:val="a5"/>
        <w:numPr>
          <w:ilvl w:val="0"/>
          <w:numId w:val="15"/>
        </w:numPr>
        <w:tabs>
          <w:tab w:val="left" w:pos="4543"/>
        </w:tabs>
        <w:jc w:val="both"/>
        <w:rPr>
          <w:sz w:val="26"/>
          <w:szCs w:val="26"/>
        </w:rPr>
      </w:pPr>
      <w:r w:rsidRPr="00BA3236">
        <w:rPr>
          <w:sz w:val="26"/>
          <w:szCs w:val="26"/>
        </w:rPr>
        <w:t xml:space="preserve">кружок «Наши таланты» для </w:t>
      </w:r>
      <w:proofErr w:type="gramStart"/>
      <w:r w:rsidRPr="00BA3236">
        <w:rPr>
          <w:sz w:val="26"/>
          <w:szCs w:val="26"/>
        </w:rPr>
        <w:t>обучающихся</w:t>
      </w:r>
      <w:proofErr w:type="gramEnd"/>
      <w:r w:rsidRPr="00BA3236">
        <w:rPr>
          <w:sz w:val="26"/>
          <w:szCs w:val="26"/>
        </w:rPr>
        <w:t xml:space="preserve"> 5  класса в объеме 1 час в неделю;</w:t>
      </w:r>
    </w:p>
    <w:p w:rsidR="00BA3236" w:rsidRPr="00BA3236" w:rsidRDefault="00BA3236" w:rsidP="00BA3236">
      <w:pPr>
        <w:pStyle w:val="a5"/>
        <w:numPr>
          <w:ilvl w:val="0"/>
          <w:numId w:val="15"/>
        </w:numPr>
        <w:tabs>
          <w:tab w:val="left" w:pos="4543"/>
        </w:tabs>
        <w:jc w:val="both"/>
        <w:rPr>
          <w:sz w:val="26"/>
          <w:szCs w:val="26"/>
        </w:rPr>
      </w:pPr>
      <w:proofErr w:type="gramStart"/>
      <w:r w:rsidRPr="00BA3236">
        <w:rPr>
          <w:sz w:val="26"/>
          <w:szCs w:val="26"/>
        </w:rPr>
        <w:t>кружок «Петрушка» для обучающихся 6  класса в объеме 1 час в неделю;</w:t>
      </w:r>
      <w:proofErr w:type="gramEnd"/>
    </w:p>
    <w:p w:rsidR="00BA3236" w:rsidRPr="00BA3236" w:rsidRDefault="00BA3236" w:rsidP="00BA3236">
      <w:pPr>
        <w:pStyle w:val="a5"/>
        <w:numPr>
          <w:ilvl w:val="0"/>
          <w:numId w:val="15"/>
        </w:numPr>
        <w:tabs>
          <w:tab w:val="left" w:pos="4543"/>
        </w:tabs>
        <w:jc w:val="both"/>
        <w:rPr>
          <w:sz w:val="26"/>
          <w:szCs w:val="26"/>
        </w:rPr>
      </w:pPr>
      <w:r w:rsidRPr="00BA3236">
        <w:rPr>
          <w:sz w:val="26"/>
          <w:szCs w:val="26"/>
        </w:rPr>
        <w:t xml:space="preserve">кружок «Юный художник» для </w:t>
      </w:r>
      <w:proofErr w:type="gramStart"/>
      <w:r w:rsidRPr="00BA3236">
        <w:rPr>
          <w:sz w:val="26"/>
          <w:szCs w:val="26"/>
        </w:rPr>
        <w:t>обучающихся</w:t>
      </w:r>
      <w:proofErr w:type="gramEnd"/>
      <w:r w:rsidRPr="00BA3236">
        <w:rPr>
          <w:sz w:val="26"/>
          <w:szCs w:val="26"/>
        </w:rPr>
        <w:t xml:space="preserve"> 5  класса в объеме 1 час в неделю.</w:t>
      </w: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ОСНОВНОЕ ОБЩЕЕ ОБРАЗОВАНИЕ</w:t>
      </w:r>
    </w:p>
    <w:p w:rsidR="00BA3236" w:rsidRPr="00BA3236" w:rsidRDefault="00BA3236" w:rsidP="00BA3236">
      <w:pPr>
        <w:spacing w:after="0" w:line="240" w:lineRule="auto"/>
        <w:jc w:val="center"/>
        <w:rPr>
          <w:rFonts w:ascii="Times New Roman" w:hAnsi="Times New Roman" w:cs="Times New Roman"/>
          <w:bCs/>
          <w:sz w:val="26"/>
          <w:szCs w:val="26"/>
        </w:rPr>
      </w:pPr>
    </w:p>
    <w:p w:rsidR="00BA3236" w:rsidRPr="00BA3236" w:rsidRDefault="00BA3236" w:rsidP="00BA3236">
      <w:pPr>
        <w:autoSpaceDE w:val="0"/>
        <w:autoSpaceDN w:val="0"/>
        <w:adjustRightInd w:val="0"/>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 xml:space="preserve">Учебный план основного общего образования </w:t>
      </w:r>
      <w:r w:rsidRPr="00BA3236">
        <w:rPr>
          <w:rFonts w:ascii="Times New Roman" w:eastAsia="Calibri" w:hAnsi="Times New Roman" w:cs="Times New Roman"/>
          <w:sz w:val="26"/>
          <w:szCs w:val="26"/>
        </w:rPr>
        <w:t xml:space="preserve">МБОУ «Медведевская средняя школа» </w:t>
      </w:r>
      <w:r w:rsidRPr="00BA3236">
        <w:rPr>
          <w:rFonts w:ascii="Times New Roman" w:hAnsi="Times New Roman" w:cs="Times New Roman"/>
          <w:sz w:val="26"/>
          <w:szCs w:val="26"/>
        </w:rPr>
        <w:t xml:space="preserve">конкретизирует содержание образования путем определения перечня </w:t>
      </w:r>
      <w:r w:rsidRPr="00BA3236">
        <w:rPr>
          <w:rFonts w:ascii="Times New Roman" w:hAnsi="Times New Roman" w:cs="Times New Roman"/>
          <w:sz w:val="26"/>
          <w:szCs w:val="26"/>
        </w:rPr>
        <w:lastRenderedPageBreak/>
        <w:t>учебных предметов, последовательности их изучения по классам, норм учебной нагрузки в часах в неделю и количества часов, выделяемых на изучение каждого из предметов и представляет собой разбивку содержания образовательной программы по учебным курсам, по дисциплинам и по годам обучения.</w:t>
      </w:r>
      <w:proofErr w:type="gramEnd"/>
      <w:r w:rsidRPr="00BA3236">
        <w:rPr>
          <w:rFonts w:ascii="Times New Roman" w:hAnsi="Times New Roman" w:cs="Times New Roman"/>
          <w:sz w:val="26"/>
          <w:szCs w:val="26"/>
        </w:rPr>
        <w:t xml:space="preserve"> При разработке учебного плана использовались следующие документы:</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Федеральный закон Российской Федерации «Об образовании в Российской Федерации» от 29.12.2012г. №273 –ФЗ;</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 xml:space="preserve">Постановление Главного государственного санитарного врача Российской Федерации от 29.12.2010 №189 «Об утверждении </w:t>
      </w:r>
      <w:proofErr w:type="spellStart"/>
      <w:r w:rsidRPr="00BA3236">
        <w:rPr>
          <w:sz w:val="26"/>
          <w:szCs w:val="26"/>
        </w:rPr>
        <w:t>СанПиН</w:t>
      </w:r>
      <w:proofErr w:type="spellEnd"/>
      <w:r w:rsidRPr="00BA3236">
        <w:rPr>
          <w:sz w:val="26"/>
          <w:szCs w:val="26"/>
        </w:rPr>
        <w:t xml:space="preserve"> 2.4.2. 2821-10» «Санитарно-эпидемиологические требования к условиям и организации обучения в общеобразовательных учреждениях»;</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 xml:space="preserve">Приказ министерства образования Российской Федерации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BA3236">
        <w:rPr>
          <w:sz w:val="26"/>
          <w:szCs w:val="26"/>
        </w:rPr>
        <w:t>Минобрнауки</w:t>
      </w:r>
      <w:proofErr w:type="spellEnd"/>
      <w:r w:rsidRPr="00BA3236">
        <w:rPr>
          <w:sz w:val="26"/>
          <w:szCs w:val="26"/>
        </w:rPr>
        <w:t xml:space="preserve"> РФ от 20.08.2008 № 241, от 30.08.2010 № 889, от 03.06.2011 № 1994, 01.02.2012 № 74);</w:t>
      </w:r>
    </w:p>
    <w:p w:rsidR="00BA3236" w:rsidRPr="00BA3236" w:rsidRDefault="00BA3236" w:rsidP="00BA3236">
      <w:pPr>
        <w:pStyle w:val="a5"/>
        <w:numPr>
          <w:ilvl w:val="0"/>
          <w:numId w:val="6"/>
        </w:numPr>
        <w:autoSpaceDE w:val="0"/>
        <w:autoSpaceDN w:val="0"/>
        <w:adjustRightInd w:val="0"/>
        <w:jc w:val="both"/>
        <w:rPr>
          <w:sz w:val="26"/>
          <w:szCs w:val="26"/>
        </w:rPr>
      </w:pPr>
      <w:proofErr w:type="gramStart"/>
      <w:r w:rsidRPr="00BA3236">
        <w:rPr>
          <w:sz w:val="26"/>
          <w:szCs w:val="26"/>
        </w:rPr>
        <w:t xml:space="preserve">Приказ министерства образования РФ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BA3236">
        <w:rPr>
          <w:sz w:val="26"/>
          <w:szCs w:val="26"/>
        </w:rPr>
        <w:t>Минобрнауки</w:t>
      </w:r>
      <w:proofErr w:type="spellEnd"/>
      <w:r w:rsidRPr="00BA3236">
        <w:rPr>
          <w:sz w:val="26"/>
          <w:szCs w:val="26"/>
        </w:rPr>
        <w:t xml:space="preserve"> Российской Федерации от 03.06.2008 №164, от 31.08.2009 № 320, от 19.10.2009 № 427, с </w:t>
      </w:r>
      <w:proofErr w:type="spellStart"/>
      <w:r w:rsidRPr="00BA3236">
        <w:rPr>
          <w:sz w:val="26"/>
          <w:szCs w:val="26"/>
        </w:rPr>
        <w:t>изм</w:t>
      </w:r>
      <w:proofErr w:type="spellEnd"/>
      <w:r w:rsidRPr="00BA3236">
        <w:rPr>
          <w:sz w:val="26"/>
          <w:szCs w:val="26"/>
        </w:rPr>
        <w:t xml:space="preserve">., внесенными приказами </w:t>
      </w:r>
      <w:proofErr w:type="spellStart"/>
      <w:r w:rsidRPr="00BA3236">
        <w:rPr>
          <w:sz w:val="26"/>
          <w:szCs w:val="26"/>
        </w:rPr>
        <w:t>Минобрнауки</w:t>
      </w:r>
      <w:proofErr w:type="spellEnd"/>
      <w:r w:rsidRPr="00BA3236">
        <w:rPr>
          <w:sz w:val="26"/>
          <w:szCs w:val="26"/>
        </w:rPr>
        <w:t xml:space="preserve"> РФ от 10.11.2011 № 2643, от 24.01.2012 № 39, от 31.01.2012 № 69);</w:t>
      </w:r>
      <w:proofErr w:type="gramEnd"/>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Методические рекомендации по формированию учебных планов общеобразовательных организаций Республики Крым на 2015/2016 учебный год (приказ Министерства образования, науки и молодежи Республики Крым от 11.06.2015 №555);</w:t>
      </w:r>
    </w:p>
    <w:p w:rsidR="00BA3236" w:rsidRPr="00BA3236" w:rsidRDefault="00BA3236" w:rsidP="00BA3236">
      <w:pPr>
        <w:pStyle w:val="a5"/>
        <w:numPr>
          <w:ilvl w:val="0"/>
          <w:numId w:val="6"/>
        </w:numPr>
        <w:autoSpaceDE w:val="0"/>
        <w:autoSpaceDN w:val="0"/>
        <w:adjustRightInd w:val="0"/>
        <w:jc w:val="both"/>
        <w:rPr>
          <w:sz w:val="26"/>
          <w:szCs w:val="26"/>
        </w:rPr>
      </w:pPr>
      <w:r w:rsidRPr="00BA3236">
        <w:rPr>
          <w:sz w:val="26"/>
          <w:szCs w:val="26"/>
        </w:rPr>
        <w:t>Письмо Министерства образования, науки и молодежи Республики Крым «Об учебных планах общеобразовательных организаций Республики Крым на 2016/2017 учебный год» от 09.06.2016 №01-14/2040.</w:t>
      </w:r>
    </w:p>
    <w:p w:rsidR="00BA3236" w:rsidRPr="00BA3236" w:rsidRDefault="00BA3236" w:rsidP="00BA3236">
      <w:pPr>
        <w:pStyle w:val="a5"/>
        <w:autoSpaceDE w:val="0"/>
        <w:autoSpaceDN w:val="0"/>
        <w:adjustRightInd w:val="0"/>
        <w:jc w:val="both"/>
        <w:rPr>
          <w:sz w:val="26"/>
          <w:szCs w:val="26"/>
        </w:rPr>
      </w:pPr>
    </w:p>
    <w:p w:rsidR="00BA3236" w:rsidRPr="00BA3236" w:rsidRDefault="00BA3236" w:rsidP="00BA3236">
      <w:pPr>
        <w:autoSpaceDE w:val="0"/>
        <w:autoSpaceDN w:val="0"/>
        <w:adjustRightInd w:val="0"/>
        <w:spacing w:after="0" w:line="240" w:lineRule="auto"/>
        <w:ind w:firstLine="360"/>
        <w:jc w:val="both"/>
        <w:rPr>
          <w:rFonts w:ascii="Times New Roman" w:hAnsi="Times New Roman" w:cs="Times New Roman"/>
          <w:sz w:val="26"/>
          <w:szCs w:val="26"/>
        </w:rPr>
      </w:pPr>
      <w:r w:rsidRPr="00BA3236">
        <w:rPr>
          <w:rFonts w:ascii="Times New Roman" w:hAnsi="Times New Roman" w:cs="Times New Roman"/>
          <w:sz w:val="26"/>
          <w:szCs w:val="26"/>
        </w:rPr>
        <w:t>Учебный план основного общего образования (7-9 классы) обеспечивает реализацию требований федерального компонента государственного образовательного стандарта, определяет общий объем нагрузки и максимальный объем аудиторной нагрузки обучающихся основной школы, состав и структуру обязательных предметных областей и направлений внеурочной деятельности по классам (годам обучения).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A3236" w:rsidRPr="00BA3236" w:rsidRDefault="00BA3236" w:rsidP="00BA3236">
      <w:pPr>
        <w:autoSpaceDE w:val="0"/>
        <w:autoSpaceDN w:val="0"/>
        <w:adjustRightInd w:val="0"/>
        <w:spacing w:after="0" w:line="240" w:lineRule="auto"/>
        <w:ind w:firstLine="360"/>
        <w:jc w:val="both"/>
        <w:rPr>
          <w:rFonts w:ascii="Times New Roman" w:hAnsi="Times New Roman" w:cs="Times New Roman"/>
          <w:i/>
          <w:sz w:val="26"/>
          <w:szCs w:val="26"/>
        </w:rPr>
      </w:pPr>
      <w:r w:rsidRPr="00BA3236">
        <w:rPr>
          <w:rFonts w:ascii="Times New Roman" w:hAnsi="Times New Roman" w:cs="Times New Roman"/>
          <w:sz w:val="26"/>
          <w:szCs w:val="26"/>
        </w:rPr>
        <w:t xml:space="preserve">Учебный план ориентирован на следующие сроки освоения государственной образовательной программы основного общего образования – 5 лет. </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          </w:t>
      </w:r>
      <w:proofErr w:type="gramStart"/>
      <w:r w:rsidRPr="00BA3236">
        <w:rPr>
          <w:rFonts w:ascii="Times New Roman" w:hAnsi="Times New Roman" w:cs="Times New Roman"/>
          <w:sz w:val="26"/>
          <w:szCs w:val="26"/>
        </w:rPr>
        <w:t xml:space="preserve">Учебный план 7-9 классов, реализующий Федеральный компонент государственного образовательного стандарта (далее ФКГОС), состоит из двух частей: </w:t>
      </w:r>
      <w:r w:rsidRPr="00BA3236">
        <w:rPr>
          <w:rFonts w:ascii="Times New Roman" w:hAnsi="Times New Roman" w:cs="Times New Roman"/>
          <w:b/>
          <w:bCs/>
          <w:sz w:val="26"/>
          <w:szCs w:val="26"/>
        </w:rPr>
        <w:t xml:space="preserve">инвариантной </w:t>
      </w:r>
      <w:r w:rsidRPr="00BA3236">
        <w:rPr>
          <w:rFonts w:ascii="Times New Roman" w:hAnsi="Times New Roman" w:cs="Times New Roman"/>
          <w:sz w:val="26"/>
          <w:szCs w:val="26"/>
        </w:rPr>
        <w:t xml:space="preserve">(федеральный и региональный компоненты) и </w:t>
      </w:r>
      <w:r w:rsidRPr="00BA3236">
        <w:rPr>
          <w:rFonts w:ascii="Times New Roman" w:hAnsi="Times New Roman" w:cs="Times New Roman"/>
          <w:b/>
          <w:bCs/>
          <w:sz w:val="26"/>
          <w:szCs w:val="26"/>
        </w:rPr>
        <w:t xml:space="preserve">вариативной </w:t>
      </w:r>
      <w:r w:rsidRPr="00BA3236">
        <w:rPr>
          <w:rFonts w:ascii="Times New Roman" w:hAnsi="Times New Roman" w:cs="Times New Roman"/>
          <w:sz w:val="26"/>
          <w:szCs w:val="26"/>
        </w:rPr>
        <w:lastRenderedPageBreak/>
        <w:t>(компонент образовательного учреждения)</w:t>
      </w:r>
      <w:r w:rsidRPr="00BA3236">
        <w:rPr>
          <w:rFonts w:ascii="Times New Roman" w:hAnsi="Times New Roman" w:cs="Times New Roman"/>
          <w:bCs/>
          <w:sz w:val="26"/>
          <w:szCs w:val="26"/>
        </w:rPr>
        <w:t xml:space="preserve"> и составлен в соответствии с </w:t>
      </w:r>
      <w:r w:rsidRPr="00BA3236">
        <w:rPr>
          <w:rFonts w:ascii="Times New Roman" w:hAnsi="Times New Roman" w:cs="Times New Roman"/>
          <w:b/>
          <w:bCs/>
          <w:sz w:val="26"/>
          <w:szCs w:val="26"/>
        </w:rPr>
        <w:t>Приложением 15</w:t>
      </w:r>
      <w:r w:rsidRPr="00BA3236">
        <w:rPr>
          <w:rFonts w:ascii="Times New Roman" w:hAnsi="Times New Roman" w:cs="Times New Roman"/>
          <w:bCs/>
          <w:sz w:val="26"/>
          <w:szCs w:val="26"/>
        </w:rPr>
        <w:t xml:space="preserve"> Примерных учебных планов основного общего образования (ФКГОС) для общеобразовательных организаций Республики Крым с русским языком обучения.</w:t>
      </w:r>
      <w:proofErr w:type="gramEnd"/>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Реализация инвариантной части в классах обеспечивает единство образовательного пространства региона и гарантирует овладение выпускниками необходимым минимумом знаний, умений и навыков, обеспечивающими возможности продолжения образования.</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Вариативная часть обеспечивает индивидуальный характер развития школьников, учитывает их личностные особенности, интересы и склонности.</w:t>
      </w:r>
    </w:p>
    <w:p w:rsidR="00BA3236" w:rsidRPr="00BA3236" w:rsidRDefault="00BA3236" w:rsidP="00BA3236">
      <w:pPr>
        <w:spacing w:after="0" w:line="240" w:lineRule="auto"/>
        <w:ind w:firstLine="708"/>
        <w:jc w:val="both"/>
        <w:rPr>
          <w:rFonts w:ascii="Times New Roman" w:hAnsi="Times New Roman" w:cs="Times New Roman"/>
          <w:sz w:val="26"/>
          <w:szCs w:val="26"/>
        </w:rPr>
      </w:pPr>
      <w:r w:rsidRPr="00BA3236">
        <w:rPr>
          <w:rFonts w:ascii="Times New Roman" w:hAnsi="Times New Roman" w:cs="Times New Roman"/>
          <w:sz w:val="26"/>
          <w:szCs w:val="26"/>
        </w:rPr>
        <w:t xml:space="preserve"> </w:t>
      </w:r>
      <w:r w:rsidRPr="00BA3236">
        <w:rPr>
          <w:rFonts w:ascii="Times New Roman" w:hAnsi="Times New Roman" w:cs="Times New Roman"/>
          <w:b/>
          <w:sz w:val="26"/>
          <w:szCs w:val="26"/>
        </w:rPr>
        <w:t>Федеральный компонент</w:t>
      </w:r>
      <w:r w:rsidRPr="00BA3236">
        <w:rPr>
          <w:rFonts w:ascii="Times New Roman" w:hAnsi="Times New Roman" w:cs="Times New Roman"/>
          <w:sz w:val="26"/>
          <w:szCs w:val="26"/>
        </w:rPr>
        <w:t xml:space="preserve"> учебного плана в 7-9 классах представлен в полном объёме. </w:t>
      </w:r>
    </w:p>
    <w:p w:rsidR="00BA3236" w:rsidRPr="00BA3236" w:rsidRDefault="00BA3236" w:rsidP="00BA3236">
      <w:pPr>
        <w:spacing w:after="0" w:line="240" w:lineRule="auto"/>
        <w:ind w:firstLine="708"/>
        <w:jc w:val="both"/>
        <w:rPr>
          <w:rFonts w:ascii="Times New Roman" w:hAnsi="Times New Roman" w:cs="Times New Roman"/>
          <w:sz w:val="26"/>
          <w:szCs w:val="26"/>
        </w:rPr>
      </w:pPr>
      <w:r w:rsidRPr="00BA3236">
        <w:rPr>
          <w:rFonts w:ascii="Times New Roman" w:hAnsi="Times New Roman" w:cs="Times New Roman"/>
          <w:sz w:val="26"/>
          <w:szCs w:val="26"/>
        </w:rPr>
        <w:t xml:space="preserve">Часы </w:t>
      </w:r>
      <w:r w:rsidRPr="00BA3236">
        <w:rPr>
          <w:rFonts w:ascii="Times New Roman" w:hAnsi="Times New Roman" w:cs="Times New Roman"/>
          <w:b/>
          <w:sz w:val="26"/>
          <w:szCs w:val="26"/>
        </w:rPr>
        <w:t>регионального компонента</w:t>
      </w:r>
      <w:r w:rsidRPr="00BA3236">
        <w:rPr>
          <w:rFonts w:ascii="Times New Roman" w:hAnsi="Times New Roman" w:cs="Times New Roman"/>
          <w:sz w:val="26"/>
          <w:szCs w:val="26"/>
        </w:rPr>
        <w:t xml:space="preserve"> в 7-9 классах отведены на изучение краеведческого курса «</w:t>
      </w:r>
      <w:proofErr w:type="spellStart"/>
      <w:r w:rsidRPr="00BA3236">
        <w:rPr>
          <w:rFonts w:ascii="Times New Roman" w:hAnsi="Times New Roman" w:cs="Times New Roman"/>
          <w:sz w:val="26"/>
          <w:szCs w:val="26"/>
        </w:rPr>
        <w:t>Крымоведение</w:t>
      </w:r>
      <w:proofErr w:type="spellEnd"/>
      <w:r w:rsidRPr="00BA3236">
        <w:rPr>
          <w:rFonts w:ascii="Times New Roman" w:hAnsi="Times New Roman" w:cs="Times New Roman"/>
          <w:sz w:val="26"/>
          <w:szCs w:val="26"/>
        </w:rPr>
        <w:t xml:space="preserve">» в объеме 1 час в неделю в каждом классе.                                                                     </w:t>
      </w:r>
    </w:p>
    <w:p w:rsidR="00BA3236" w:rsidRPr="00BA3236" w:rsidRDefault="00BA3236" w:rsidP="00BA3236">
      <w:pPr>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Часы, отведенные на </w:t>
      </w:r>
      <w:r w:rsidRPr="00BA3236">
        <w:rPr>
          <w:rFonts w:ascii="Times New Roman" w:hAnsi="Times New Roman" w:cs="Times New Roman"/>
          <w:b/>
          <w:bCs/>
          <w:iCs/>
          <w:sz w:val="26"/>
          <w:szCs w:val="26"/>
        </w:rPr>
        <w:t>компонент образовательного учреждения</w:t>
      </w:r>
      <w:r w:rsidRPr="00BA3236">
        <w:rPr>
          <w:rFonts w:ascii="Times New Roman" w:hAnsi="Times New Roman" w:cs="Times New Roman"/>
          <w:sz w:val="26"/>
          <w:szCs w:val="26"/>
        </w:rPr>
        <w:t>,</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реализуются следующим образом:</w:t>
      </w:r>
      <w:r w:rsidRPr="00BA3236">
        <w:rPr>
          <w:rFonts w:ascii="Times New Roman" w:hAnsi="Times New Roman" w:cs="Times New Roman"/>
          <w:bCs/>
          <w:sz w:val="26"/>
          <w:szCs w:val="26"/>
        </w:rPr>
        <w:t xml:space="preserve"> </w:t>
      </w:r>
    </w:p>
    <w:p w:rsidR="00BA3236" w:rsidRPr="00BA3236" w:rsidRDefault="00BA3236" w:rsidP="00BA3236">
      <w:pPr>
        <w:pStyle w:val="a5"/>
        <w:numPr>
          <w:ilvl w:val="0"/>
          <w:numId w:val="7"/>
        </w:numPr>
        <w:autoSpaceDE w:val="0"/>
        <w:autoSpaceDN w:val="0"/>
        <w:adjustRightInd w:val="0"/>
        <w:jc w:val="both"/>
        <w:rPr>
          <w:sz w:val="26"/>
          <w:szCs w:val="26"/>
        </w:rPr>
      </w:pPr>
      <w:r w:rsidRPr="00BA3236">
        <w:rPr>
          <w:sz w:val="26"/>
          <w:szCs w:val="26"/>
        </w:rPr>
        <w:t>В 7 классе с целью углубления знаний и повышения интереса к изучаемому предмету выделяется 1 час в неделю на факультатив «Занимательная химия»;</w:t>
      </w:r>
    </w:p>
    <w:p w:rsidR="00BA3236" w:rsidRPr="00BA3236" w:rsidRDefault="00BA3236" w:rsidP="00BA3236">
      <w:pPr>
        <w:pStyle w:val="a5"/>
        <w:numPr>
          <w:ilvl w:val="0"/>
          <w:numId w:val="7"/>
        </w:numPr>
        <w:autoSpaceDE w:val="0"/>
        <w:autoSpaceDN w:val="0"/>
        <w:adjustRightInd w:val="0"/>
        <w:jc w:val="both"/>
        <w:rPr>
          <w:sz w:val="26"/>
          <w:szCs w:val="26"/>
        </w:rPr>
      </w:pPr>
      <w:r w:rsidRPr="00BA3236">
        <w:rPr>
          <w:sz w:val="26"/>
          <w:szCs w:val="26"/>
        </w:rPr>
        <w:t xml:space="preserve">в 8 - 9 классах, в целях организации </w:t>
      </w:r>
      <w:proofErr w:type="spellStart"/>
      <w:r w:rsidRPr="00BA3236">
        <w:rPr>
          <w:b/>
          <w:bCs/>
          <w:sz w:val="26"/>
          <w:szCs w:val="26"/>
        </w:rPr>
        <w:t>предпрофильной</w:t>
      </w:r>
      <w:proofErr w:type="spellEnd"/>
      <w:r w:rsidRPr="00BA3236">
        <w:rPr>
          <w:b/>
          <w:bCs/>
          <w:sz w:val="26"/>
          <w:szCs w:val="26"/>
        </w:rPr>
        <w:t xml:space="preserve"> подготовки</w:t>
      </w:r>
      <w:r w:rsidRPr="00BA3236">
        <w:rPr>
          <w:sz w:val="26"/>
          <w:szCs w:val="26"/>
        </w:rPr>
        <w:t xml:space="preserve"> вводится факультатив «Ораторское искусство» в объеме 1 часа в неделю.</w:t>
      </w:r>
    </w:p>
    <w:p w:rsidR="00BA3236" w:rsidRPr="00BA3236" w:rsidRDefault="00BA3236" w:rsidP="00BA3236">
      <w:pPr>
        <w:pStyle w:val="a5"/>
        <w:numPr>
          <w:ilvl w:val="0"/>
          <w:numId w:val="7"/>
        </w:numPr>
        <w:autoSpaceDE w:val="0"/>
        <w:autoSpaceDN w:val="0"/>
        <w:adjustRightInd w:val="0"/>
        <w:jc w:val="both"/>
        <w:rPr>
          <w:sz w:val="26"/>
          <w:szCs w:val="26"/>
        </w:rPr>
      </w:pPr>
      <w:r w:rsidRPr="00BA3236">
        <w:rPr>
          <w:sz w:val="26"/>
          <w:szCs w:val="26"/>
        </w:rPr>
        <w:t xml:space="preserve">в 9 классе с учетом запросов и </w:t>
      </w:r>
      <w:proofErr w:type="gramStart"/>
      <w:r w:rsidRPr="00BA3236">
        <w:rPr>
          <w:sz w:val="26"/>
          <w:szCs w:val="26"/>
        </w:rPr>
        <w:t>потребностей</w:t>
      </w:r>
      <w:proofErr w:type="gramEnd"/>
      <w:r w:rsidRPr="00BA3236">
        <w:rPr>
          <w:sz w:val="26"/>
          <w:szCs w:val="26"/>
        </w:rPr>
        <w:t xml:space="preserve"> обучающихся в подготовке к ОГЭ вводится факультатив «Уроки словесности» в объеме 1 часа в неделю.</w:t>
      </w:r>
    </w:p>
    <w:p w:rsidR="00BA3236" w:rsidRPr="00BA3236" w:rsidRDefault="00BA3236" w:rsidP="00BA3236">
      <w:pPr>
        <w:spacing w:after="0" w:line="240" w:lineRule="auto"/>
        <w:jc w:val="center"/>
        <w:rPr>
          <w:rFonts w:ascii="Times New Roman" w:eastAsia="Calibri" w:hAnsi="Times New Roman" w:cs="Times New Roman"/>
          <w:b/>
          <w:sz w:val="26"/>
          <w:szCs w:val="26"/>
        </w:rPr>
      </w:pPr>
    </w:p>
    <w:p w:rsidR="00BA3236" w:rsidRPr="00BA3236" w:rsidRDefault="00BA3236" w:rsidP="00BA3236">
      <w:pPr>
        <w:spacing w:after="0" w:line="240" w:lineRule="auto"/>
        <w:jc w:val="center"/>
        <w:rPr>
          <w:rFonts w:ascii="Times New Roman" w:hAnsi="Times New Roman" w:cs="Times New Roman"/>
          <w:b/>
          <w:bCs/>
          <w:sz w:val="26"/>
          <w:szCs w:val="26"/>
        </w:rPr>
      </w:pPr>
      <w:r w:rsidRPr="00BA3236">
        <w:rPr>
          <w:rFonts w:ascii="Times New Roman" w:hAnsi="Times New Roman" w:cs="Times New Roman"/>
          <w:b/>
          <w:bCs/>
          <w:sz w:val="26"/>
          <w:szCs w:val="26"/>
        </w:rPr>
        <w:t>СРЕДНЕЕ ОБЩЕЕ ОБРАЗОВАНИЕ</w:t>
      </w:r>
    </w:p>
    <w:p w:rsidR="00BA3236" w:rsidRPr="00BA3236" w:rsidRDefault="00BA3236" w:rsidP="00BA3236">
      <w:pPr>
        <w:spacing w:after="0" w:line="240" w:lineRule="auto"/>
        <w:jc w:val="center"/>
        <w:rPr>
          <w:rFonts w:ascii="Times New Roman" w:hAnsi="Times New Roman" w:cs="Times New Roman"/>
          <w:b/>
          <w:bCs/>
          <w:sz w:val="26"/>
          <w:szCs w:val="26"/>
        </w:rPr>
      </w:pPr>
    </w:p>
    <w:p w:rsidR="00BA3236" w:rsidRPr="00BA3236" w:rsidRDefault="00BA3236" w:rsidP="00BA3236">
      <w:pPr>
        <w:autoSpaceDE w:val="0"/>
        <w:autoSpaceDN w:val="0"/>
        <w:adjustRightInd w:val="0"/>
        <w:spacing w:after="0" w:line="240" w:lineRule="auto"/>
        <w:jc w:val="both"/>
        <w:rPr>
          <w:rFonts w:ascii="Times New Roman" w:hAnsi="Times New Roman" w:cs="Times New Roman"/>
          <w:sz w:val="26"/>
          <w:szCs w:val="26"/>
        </w:rPr>
      </w:pPr>
      <w:r w:rsidRPr="00BA3236">
        <w:rPr>
          <w:rFonts w:ascii="Times New Roman" w:hAnsi="Times New Roman" w:cs="Times New Roman"/>
          <w:sz w:val="26"/>
          <w:szCs w:val="26"/>
        </w:rPr>
        <w:t xml:space="preserve">Учебный план среднего общего образования конкретизирует содержание образования путем определения перечня учебных предметов, последовательности их изучения по классам, норм учебной нагрузки в часах в неделю и количества </w:t>
      </w:r>
      <w:proofErr w:type="gramStart"/>
      <w:r w:rsidRPr="00BA3236">
        <w:rPr>
          <w:rFonts w:ascii="Times New Roman" w:hAnsi="Times New Roman" w:cs="Times New Roman"/>
          <w:sz w:val="26"/>
          <w:szCs w:val="26"/>
        </w:rPr>
        <w:t>часов, выделяемых на изучение каждого из предметов и представляет</w:t>
      </w:r>
      <w:proofErr w:type="gramEnd"/>
      <w:r w:rsidRPr="00BA3236">
        <w:rPr>
          <w:rFonts w:ascii="Times New Roman" w:hAnsi="Times New Roman" w:cs="Times New Roman"/>
          <w:sz w:val="26"/>
          <w:szCs w:val="26"/>
        </w:rPr>
        <w:t xml:space="preserve"> собой разбивку содержания образовательной программы по учебным курсам, по дисциплинам и по годам обучения. При разработке учебного плана использовались следующие документы:</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Федеральный закон Российской Федерации «Об образовании в Российской Федерации» от 29.12.2012г. №273 –ФЗ;</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 xml:space="preserve">Постановление Главного государственного санитарного врача РФ от 29.12.2010 №189 «Об утверждении </w:t>
      </w:r>
      <w:proofErr w:type="spellStart"/>
      <w:r w:rsidRPr="00BA3236">
        <w:rPr>
          <w:sz w:val="26"/>
          <w:szCs w:val="26"/>
        </w:rPr>
        <w:t>СанПиН</w:t>
      </w:r>
      <w:proofErr w:type="spellEnd"/>
      <w:r w:rsidRPr="00BA3236">
        <w:rPr>
          <w:sz w:val="26"/>
          <w:szCs w:val="26"/>
        </w:rPr>
        <w:t xml:space="preserve"> 2.4.2. 2821-10» «Санитарно-эпидемиологические требования к условиям и организации обучения в общеобразовательных учреждениях»;</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Приказ министерства образования Российской Федерации от 18.07.2002 №2783 «Об утверждении Концепции профильного обучения на старшей ступени общего образования»;</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 xml:space="preserve">Приказ министерства образования Российской Федерации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BA3236">
        <w:rPr>
          <w:sz w:val="26"/>
          <w:szCs w:val="26"/>
        </w:rPr>
        <w:t>Минобрнауки</w:t>
      </w:r>
      <w:proofErr w:type="spellEnd"/>
      <w:r w:rsidRPr="00BA3236">
        <w:rPr>
          <w:sz w:val="26"/>
          <w:szCs w:val="26"/>
        </w:rPr>
        <w:t xml:space="preserve"> РФ от 20.08.2008 № 241, от 30.08.2010 № 889, от 03.06.2011 №1994, 01.02.2012 № 74);</w:t>
      </w:r>
    </w:p>
    <w:p w:rsidR="00BA3236" w:rsidRPr="00BA3236" w:rsidRDefault="00BA3236" w:rsidP="00BA3236">
      <w:pPr>
        <w:pStyle w:val="a5"/>
        <w:numPr>
          <w:ilvl w:val="0"/>
          <w:numId w:val="16"/>
        </w:numPr>
        <w:autoSpaceDE w:val="0"/>
        <w:autoSpaceDN w:val="0"/>
        <w:adjustRightInd w:val="0"/>
        <w:jc w:val="both"/>
        <w:rPr>
          <w:sz w:val="26"/>
          <w:szCs w:val="26"/>
        </w:rPr>
      </w:pPr>
      <w:proofErr w:type="gramStart"/>
      <w:r w:rsidRPr="00BA3236">
        <w:rPr>
          <w:sz w:val="26"/>
          <w:szCs w:val="26"/>
        </w:rPr>
        <w:t xml:space="preserve">Приказ министерства образования Российской Федерации от 05.03.2004 №1089 «Об утверждении федерального компонента государственных </w:t>
      </w:r>
      <w:r w:rsidRPr="00BA3236">
        <w:rPr>
          <w:sz w:val="26"/>
          <w:szCs w:val="26"/>
        </w:rPr>
        <w:lastRenderedPageBreak/>
        <w:t xml:space="preserve">образовательных стандартов начального общего, основного общего и среднего (полного) общего образования» (в ред. приказов </w:t>
      </w:r>
      <w:proofErr w:type="spellStart"/>
      <w:r w:rsidRPr="00BA3236">
        <w:rPr>
          <w:sz w:val="26"/>
          <w:szCs w:val="26"/>
        </w:rPr>
        <w:t>Минобрнауки</w:t>
      </w:r>
      <w:proofErr w:type="spellEnd"/>
      <w:r w:rsidRPr="00BA3236">
        <w:rPr>
          <w:sz w:val="26"/>
          <w:szCs w:val="26"/>
        </w:rPr>
        <w:t xml:space="preserve"> Российской Федерации от 03.06.2008 №164, от 31.08.2009 № 320, от 19.10.2009 № 427, с </w:t>
      </w:r>
      <w:proofErr w:type="spellStart"/>
      <w:r w:rsidRPr="00BA3236">
        <w:rPr>
          <w:sz w:val="26"/>
          <w:szCs w:val="26"/>
        </w:rPr>
        <w:t>изм</w:t>
      </w:r>
      <w:proofErr w:type="spellEnd"/>
      <w:r w:rsidRPr="00BA3236">
        <w:rPr>
          <w:sz w:val="26"/>
          <w:szCs w:val="26"/>
        </w:rPr>
        <w:t xml:space="preserve">., внесенными приказами </w:t>
      </w:r>
      <w:proofErr w:type="spellStart"/>
      <w:r w:rsidRPr="00BA3236">
        <w:rPr>
          <w:sz w:val="26"/>
          <w:szCs w:val="26"/>
        </w:rPr>
        <w:t>Минобрнауки</w:t>
      </w:r>
      <w:proofErr w:type="spellEnd"/>
      <w:r w:rsidRPr="00BA3236">
        <w:rPr>
          <w:sz w:val="26"/>
          <w:szCs w:val="26"/>
        </w:rPr>
        <w:t xml:space="preserve"> Российской Федерации от 10.11.2011 № 2643, от 24.01.2012 № 39, от 31.01.2012 №69);</w:t>
      </w:r>
      <w:proofErr w:type="gramEnd"/>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«Об оснащении общеобразовательных учреждений учебным и учебно-лабораторным оборудованием» от 24.11.2011г. №МД-1552/03;</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«О методических рекомендациях по реализации элективных курсов» от 04.03.2010г. №03-413;</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«О методических рекомендациях по вопросам организации профильного обучения» от 04.03.2010г. №03-412;</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Методические рекомендации по формированию учебных планов общеобразовательных организаций Республики Крым на 2015/2016 учебный год (приказ Министерства образования, науки и молодежи Республики Крым от 11.06.2015 №555).</w:t>
      </w:r>
    </w:p>
    <w:p w:rsidR="00BA3236" w:rsidRPr="00BA3236" w:rsidRDefault="00BA3236" w:rsidP="00BA3236">
      <w:pPr>
        <w:pStyle w:val="a5"/>
        <w:numPr>
          <w:ilvl w:val="0"/>
          <w:numId w:val="16"/>
        </w:numPr>
        <w:autoSpaceDE w:val="0"/>
        <w:autoSpaceDN w:val="0"/>
        <w:adjustRightInd w:val="0"/>
        <w:jc w:val="both"/>
        <w:rPr>
          <w:sz w:val="26"/>
          <w:szCs w:val="26"/>
        </w:rPr>
      </w:pPr>
      <w:r w:rsidRPr="00BA3236">
        <w:rPr>
          <w:sz w:val="26"/>
          <w:szCs w:val="26"/>
        </w:rPr>
        <w:t>Письмо Министерства образования, науки и молодежи Республики Крым «Об учебных планах общеобразовательных организаций Республики Крым на 2016/2017 учебный год» от 09.06.2016 №01-14/2040</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Учебный план среднего общего образования обеспечивает реализацию обязательного минимума содержания основной программы среднего общего образования и требований к уровню подготовки выпускников, установленных ФКГОС,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Среднее общее образование является завершающим этапом общеобразовательной подготовки, обеспечивающим освоение обучающимися основной образовательной программы среднего общего образования, развитие устойчивых познавательных интересов, интеллектуальных, нравственных потребностей, творческих способностей обучающихся, формирование навыков самостоятельной учебной деятельности, на основе профильной дифференциации обучения и реализации программ углублённого изучения предметов профильных дисциплин.</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Принципы построения учебного плана для 10-11 классов основаны на идее двухуровневого (базового и профильного) федерального компонента государственного стандарта общего образования. </w:t>
      </w:r>
      <w:proofErr w:type="gramStart"/>
      <w:r w:rsidRPr="00BA3236">
        <w:rPr>
          <w:rFonts w:ascii="Times New Roman" w:hAnsi="Times New Roman" w:cs="Times New Roman"/>
          <w:sz w:val="26"/>
          <w:szCs w:val="26"/>
        </w:rPr>
        <w:t>Исходя из этого, учебные предметы, представленные в учебном плане образовательного учреждения, выбраны для изучения обучающимся на базовом и на профильном уровнях.</w:t>
      </w:r>
      <w:proofErr w:type="gramEnd"/>
    </w:p>
    <w:p w:rsidR="00BA3236" w:rsidRPr="00BA3236" w:rsidRDefault="00BA3236" w:rsidP="00BA3236">
      <w:pPr>
        <w:shd w:val="clear" w:color="auto" w:fill="FFFFFF"/>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Учебный план для 10-11 классов формируется на основе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утвержденных приказом Министерства образования Российской Федерации от 09.03.2004 №1312 (в редакции приказа от 03.06.2011 №1994) (приложение 17).</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b/>
          <w:bCs/>
          <w:sz w:val="26"/>
          <w:szCs w:val="26"/>
        </w:rPr>
      </w:pPr>
      <w:r w:rsidRPr="00BA3236">
        <w:rPr>
          <w:rFonts w:ascii="Times New Roman" w:hAnsi="Times New Roman" w:cs="Times New Roman"/>
          <w:b/>
          <w:bCs/>
          <w:sz w:val="26"/>
          <w:szCs w:val="26"/>
        </w:rPr>
        <w:t xml:space="preserve"> </w:t>
      </w:r>
      <w:r w:rsidRPr="00BA3236">
        <w:rPr>
          <w:rFonts w:ascii="Times New Roman" w:hAnsi="Times New Roman" w:cs="Times New Roman"/>
          <w:sz w:val="26"/>
          <w:szCs w:val="26"/>
        </w:rPr>
        <w:t>Реализация инвариантной части обеспечивает единство</w:t>
      </w:r>
      <w:r w:rsidRPr="00BA3236">
        <w:rPr>
          <w:rFonts w:ascii="Times New Roman" w:hAnsi="Times New Roman" w:cs="Times New Roman"/>
          <w:b/>
          <w:bCs/>
          <w:sz w:val="26"/>
          <w:szCs w:val="26"/>
        </w:rPr>
        <w:t xml:space="preserve"> </w:t>
      </w:r>
      <w:r w:rsidRPr="00BA3236">
        <w:rPr>
          <w:rFonts w:ascii="Times New Roman" w:hAnsi="Times New Roman" w:cs="Times New Roman"/>
          <w:sz w:val="26"/>
          <w:szCs w:val="26"/>
        </w:rPr>
        <w:t>образовательного пространства региона и гарантирует овладение</w:t>
      </w:r>
      <w:r w:rsidRPr="00BA3236">
        <w:rPr>
          <w:rFonts w:ascii="Times New Roman" w:hAnsi="Times New Roman" w:cs="Times New Roman"/>
          <w:b/>
          <w:bCs/>
          <w:sz w:val="26"/>
          <w:szCs w:val="26"/>
        </w:rPr>
        <w:t xml:space="preserve"> </w:t>
      </w:r>
      <w:r w:rsidRPr="00BA3236">
        <w:rPr>
          <w:rFonts w:ascii="Times New Roman" w:hAnsi="Times New Roman" w:cs="Times New Roman"/>
          <w:sz w:val="26"/>
          <w:szCs w:val="26"/>
        </w:rPr>
        <w:t>выпускниками необходимым минимумом знаний, умений и навыков,</w:t>
      </w:r>
      <w:r w:rsidRPr="00BA3236">
        <w:rPr>
          <w:rFonts w:ascii="Times New Roman" w:hAnsi="Times New Roman" w:cs="Times New Roman"/>
          <w:b/>
          <w:bCs/>
          <w:sz w:val="26"/>
          <w:szCs w:val="26"/>
        </w:rPr>
        <w:t xml:space="preserve"> </w:t>
      </w:r>
      <w:r w:rsidRPr="00BA3236">
        <w:rPr>
          <w:rFonts w:ascii="Times New Roman" w:hAnsi="Times New Roman" w:cs="Times New Roman"/>
          <w:sz w:val="26"/>
          <w:szCs w:val="26"/>
        </w:rPr>
        <w:t>обеспечивающими возможности продолжения образования.</w:t>
      </w:r>
      <w:r w:rsidRPr="00BA3236">
        <w:rPr>
          <w:rFonts w:ascii="Times New Roman" w:hAnsi="Times New Roman" w:cs="Times New Roman"/>
          <w:b/>
          <w:bCs/>
          <w:sz w:val="26"/>
          <w:szCs w:val="26"/>
        </w:rPr>
        <w:t xml:space="preserve"> </w:t>
      </w:r>
      <w:r w:rsidRPr="00BA3236">
        <w:rPr>
          <w:rFonts w:ascii="Times New Roman" w:hAnsi="Times New Roman" w:cs="Times New Roman"/>
          <w:sz w:val="26"/>
          <w:szCs w:val="26"/>
        </w:rPr>
        <w:t>Вариативная часть обеспечивает индивидуальный характер развития</w:t>
      </w:r>
      <w:r w:rsidRPr="00BA3236">
        <w:rPr>
          <w:rFonts w:ascii="Times New Roman" w:hAnsi="Times New Roman" w:cs="Times New Roman"/>
          <w:b/>
          <w:bCs/>
          <w:sz w:val="26"/>
          <w:szCs w:val="26"/>
        </w:rPr>
        <w:t xml:space="preserve"> </w:t>
      </w:r>
      <w:r w:rsidRPr="00BA3236">
        <w:rPr>
          <w:rFonts w:ascii="Times New Roman" w:hAnsi="Times New Roman" w:cs="Times New Roman"/>
          <w:sz w:val="26"/>
          <w:szCs w:val="26"/>
        </w:rPr>
        <w:t>школьников, учитывает их личностные особенности, интересы и склонности.</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lastRenderedPageBreak/>
        <w:t xml:space="preserve">В 2016-2017 учебном году по результатам предварительных опросов, анкетирования обучающихся и их родителей (законных представителей) в 10 классе вводится универсальное обучение (непрофильное обучение), в 11 классах продолжается профильное обучение. </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bCs/>
          <w:sz w:val="26"/>
          <w:szCs w:val="26"/>
        </w:rPr>
        <w:t xml:space="preserve">Учебный план 10 класса составлен в соответствии с </w:t>
      </w:r>
      <w:r w:rsidRPr="00BA3236">
        <w:rPr>
          <w:rFonts w:ascii="Times New Roman" w:hAnsi="Times New Roman" w:cs="Times New Roman"/>
          <w:b/>
          <w:bCs/>
          <w:sz w:val="26"/>
          <w:szCs w:val="26"/>
        </w:rPr>
        <w:t>Приложением 29</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универсальное обучение)</w:t>
      </w:r>
      <w:r w:rsidRPr="00BA3236">
        <w:rPr>
          <w:rFonts w:ascii="Times New Roman" w:hAnsi="Times New Roman" w:cs="Times New Roman"/>
          <w:bCs/>
          <w:sz w:val="26"/>
          <w:szCs w:val="26"/>
        </w:rPr>
        <w:t xml:space="preserve">. Учебный план 11 класса составлен в соответствии с </w:t>
      </w:r>
      <w:r w:rsidRPr="00BA3236">
        <w:rPr>
          <w:rFonts w:ascii="Times New Roman" w:hAnsi="Times New Roman" w:cs="Times New Roman"/>
          <w:b/>
          <w:bCs/>
          <w:sz w:val="26"/>
          <w:szCs w:val="26"/>
        </w:rPr>
        <w:t>Приложением 24</w:t>
      </w:r>
      <w:r w:rsidRPr="00BA3236">
        <w:rPr>
          <w:rFonts w:ascii="Times New Roman" w:hAnsi="Times New Roman" w:cs="Times New Roman"/>
          <w:bCs/>
          <w:sz w:val="26"/>
          <w:szCs w:val="26"/>
        </w:rPr>
        <w:t xml:space="preserve"> (</w:t>
      </w:r>
      <w:r w:rsidRPr="00BA3236">
        <w:rPr>
          <w:rFonts w:ascii="Times New Roman" w:hAnsi="Times New Roman" w:cs="Times New Roman"/>
          <w:sz w:val="26"/>
          <w:szCs w:val="26"/>
        </w:rPr>
        <w:t>филологический профиль)</w:t>
      </w:r>
      <w:r w:rsidRPr="00BA3236">
        <w:rPr>
          <w:rFonts w:ascii="Times New Roman" w:hAnsi="Times New Roman" w:cs="Times New Roman"/>
          <w:bCs/>
          <w:sz w:val="26"/>
          <w:szCs w:val="26"/>
        </w:rPr>
        <w:t>.</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 xml:space="preserve">Базовые общеобразовательные предметы, федерального компонента направлены на завершение общеобразовательной подготовки </w:t>
      </w:r>
      <w:proofErr w:type="gramStart"/>
      <w:r w:rsidRPr="00BA3236">
        <w:rPr>
          <w:rFonts w:ascii="Times New Roman" w:hAnsi="Times New Roman" w:cs="Times New Roman"/>
          <w:sz w:val="26"/>
          <w:szCs w:val="26"/>
        </w:rPr>
        <w:t>обучающихся</w:t>
      </w:r>
      <w:proofErr w:type="gramEnd"/>
      <w:r w:rsidRPr="00BA3236">
        <w:rPr>
          <w:rFonts w:ascii="Times New Roman" w:hAnsi="Times New Roman" w:cs="Times New Roman"/>
          <w:sz w:val="26"/>
          <w:szCs w:val="26"/>
        </w:rPr>
        <w:t xml:space="preserve">. Профильные учебные предметы определяют специализацию профиля обучения: 11 класс (филологический </w:t>
      </w:r>
      <w:proofErr w:type="spellStart"/>
      <w:r w:rsidRPr="00BA3236">
        <w:rPr>
          <w:rFonts w:ascii="Times New Roman" w:hAnsi="Times New Roman" w:cs="Times New Roman"/>
          <w:sz w:val="26"/>
          <w:szCs w:val="26"/>
        </w:rPr>
        <w:t>профль</w:t>
      </w:r>
      <w:proofErr w:type="spellEnd"/>
      <w:r w:rsidRPr="00BA3236">
        <w:rPr>
          <w:rFonts w:ascii="Times New Roman" w:hAnsi="Times New Roman" w:cs="Times New Roman"/>
          <w:sz w:val="26"/>
          <w:szCs w:val="26"/>
        </w:rPr>
        <w:t>) – русский язык, литература, иностранный язык.</w:t>
      </w:r>
    </w:p>
    <w:p w:rsidR="00BA3236" w:rsidRPr="00BA3236" w:rsidRDefault="00BA3236" w:rsidP="00BA3236">
      <w:pPr>
        <w:pStyle w:val="ac"/>
        <w:ind w:left="0" w:firstLine="567"/>
        <w:jc w:val="both"/>
        <w:rPr>
          <w:rFonts w:ascii="Times New Roman" w:hAnsi="Times New Roman"/>
          <w:sz w:val="26"/>
          <w:szCs w:val="26"/>
        </w:rPr>
      </w:pPr>
      <w:r w:rsidRPr="00BA3236">
        <w:rPr>
          <w:rFonts w:ascii="Times New Roman" w:hAnsi="Times New Roman"/>
          <w:sz w:val="26"/>
          <w:szCs w:val="26"/>
        </w:rPr>
        <w:t xml:space="preserve">В 10 классе 1 час из регионального компонента выделяется на предмет «Основы безопасности жизнедеятельности» для проведения учебных сборов в объеме 35 часов. </w:t>
      </w: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Часы компонента образовательного учреждения в 10 классе (универсальное обучение) реализуются следующим образом:</w:t>
      </w:r>
    </w:p>
    <w:p w:rsidR="00BA3236" w:rsidRPr="00BA3236" w:rsidRDefault="00BA3236" w:rsidP="00BA3236">
      <w:pPr>
        <w:pStyle w:val="a5"/>
        <w:numPr>
          <w:ilvl w:val="0"/>
          <w:numId w:val="17"/>
        </w:numPr>
        <w:autoSpaceDE w:val="0"/>
        <w:autoSpaceDN w:val="0"/>
        <w:adjustRightInd w:val="0"/>
        <w:jc w:val="both"/>
        <w:rPr>
          <w:sz w:val="26"/>
          <w:szCs w:val="26"/>
        </w:rPr>
      </w:pPr>
      <w:proofErr w:type="gramStart"/>
      <w:r w:rsidRPr="00BA3236">
        <w:rPr>
          <w:sz w:val="26"/>
          <w:szCs w:val="26"/>
        </w:rPr>
        <w:t>в целях удовлетворения потребностей обучающихся в дополнительных услугах по подготовке к государственной итоговой аттестации в форме Единого Государственного Экзамена в 10 классе введены элективные курсы - «Русское правописание: орфография и пунктуация» в объеме 1 часа в неделю, «Избранные вопросы математики» в объеме 1 часа в неделю, «Решение задач по химии» в объеме 1 часа в неделю;</w:t>
      </w:r>
      <w:proofErr w:type="gramEnd"/>
    </w:p>
    <w:p w:rsidR="00BA3236" w:rsidRPr="00BA3236" w:rsidRDefault="00BA3236" w:rsidP="00BA3236">
      <w:pPr>
        <w:pStyle w:val="a5"/>
        <w:numPr>
          <w:ilvl w:val="0"/>
          <w:numId w:val="17"/>
        </w:numPr>
        <w:autoSpaceDE w:val="0"/>
        <w:autoSpaceDN w:val="0"/>
        <w:adjustRightInd w:val="0"/>
        <w:jc w:val="both"/>
        <w:rPr>
          <w:sz w:val="26"/>
          <w:szCs w:val="26"/>
        </w:rPr>
      </w:pPr>
      <w:r w:rsidRPr="00BA3236">
        <w:rPr>
          <w:sz w:val="26"/>
          <w:szCs w:val="26"/>
        </w:rPr>
        <w:t>в целях удовлетворения потребностей обучающихся в дополнительных услугах в 10 классе введен элективный курс «Информатика» в объеме 1 час в неделю для углубления данного предмета;</w:t>
      </w:r>
    </w:p>
    <w:p w:rsidR="00BA3236" w:rsidRPr="00BA3236" w:rsidRDefault="00BA3236" w:rsidP="00BA3236">
      <w:pPr>
        <w:pStyle w:val="a5"/>
        <w:numPr>
          <w:ilvl w:val="0"/>
          <w:numId w:val="17"/>
        </w:numPr>
        <w:autoSpaceDE w:val="0"/>
        <w:autoSpaceDN w:val="0"/>
        <w:adjustRightInd w:val="0"/>
        <w:jc w:val="both"/>
        <w:rPr>
          <w:sz w:val="26"/>
          <w:szCs w:val="26"/>
        </w:rPr>
      </w:pPr>
      <w:r w:rsidRPr="00BA3236">
        <w:rPr>
          <w:sz w:val="26"/>
          <w:szCs w:val="26"/>
        </w:rPr>
        <w:t xml:space="preserve">в целях </w:t>
      </w:r>
      <w:r w:rsidRPr="00BA3236">
        <w:rPr>
          <w:rFonts w:eastAsia="Calibri"/>
          <w:sz w:val="26"/>
          <w:szCs w:val="26"/>
        </w:rPr>
        <w:t xml:space="preserve">формирования гуманистического мировоззрения, развития психологической культуры </w:t>
      </w:r>
      <w:r w:rsidRPr="00BA3236">
        <w:rPr>
          <w:sz w:val="26"/>
          <w:szCs w:val="26"/>
        </w:rPr>
        <w:t>обучающихся</w:t>
      </w:r>
      <w:r w:rsidRPr="00BA3236">
        <w:rPr>
          <w:rFonts w:eastAsia="Calibri"/>
          <w:sz w:val="26"/>
          <w:szCs w:val="26"/>
        </w:rPr>
        <w:t xml:space="preserve">, освоения навыков самоанализа и </w:t>
      </w:r>
      <w:proofErr w:type="spellStart"/>
      <w:r w:rsidRPr="00BA3236">
        <w:rPr>
          <w:rFonts w:eastAsia="Calibri"/>
          <w:sz w:val="26"/>
          <w:szCs w:val="26"/>
        </w:rPr>
        <w:t>самопонимания</w:t>
      </w:r>
      <w:proofErr w:type="spellEnd"/>
      <w:r w:rsidRPr="00BA3236">
        <w:rPr>
          <w:rFonts w:eastAsia="Calibri"/>
          <w:sz w:val="26"/>
          <w:szCs w:val="26"/>
        </w:rPr>
        <w:t xml:space="preserve">, подготовки к осознанному  активному участию в общественной жизни </w:t>
      </w:r>
      <w:r w:rsidRPr="00BA3236">
        <w:rPr>
          <w:sz w:val="26"/>
          <w:szCs w:val="26"/>
        </w:rPr>
        <w:t>введен элективный курс «Основы психологии» в объеме 1 часа в неделю;</w:t>
      </w:r>
    </w:p>
    <w:p w:rsidR="00BA3236" w:rsidRPr="00BA3236" w:rsidRDefault="00BA3236" w:rsidP="00BA3236">
      <w:pPr>
        <w:pStyle w:val="a5"/>
        <w:autoSpaceDE w:val="0"/>
        <w:autoSpaceDN w:val="0"/>
        <w:adjustRightInd w:val="0"/>
        <w:jc w:val="both"/>
        <w:rPr>
          <w:sz w:val="26"/>
          <w:szCs w:val="26"/>
        </w:rPr>
      </w:pPr>
    </w:p>
    <w:p w:rsidR="00BA3236" w:rsidRPr="00BA3236" w:rsidRDefault="00BA3236" w:rsidP="00BA3236">
      <w:pPr>
        <w:autoSpaceDE w:val="0"/>
        <w:autoSpaceDN w:val="0"/>
        <w:adjustRightInd w:val="0"/>
        <w:spacing w:after="0" w:line="240" w:lineRule="auto"/>
        <w:ind w:firstLine="567"/>
        <w:jc w:val="both"/>
        <w:rPr>
          <w:rFonts w:ascii="Times New Roman" w:hAnsi="Times New Roman" w:cs="Times New Roman"/>
          <w:sz w:val="26"/>
          <w:szCs w:val="26"/>
        </w:rPr>
      </w:pPr>
      <w:r w:rsidRPr="00BA3236">
        <w:rPr>
          <w:rFonts w:ascii="Times New Roman" w:hAnsi="Times New Roman" w:cs="Times New Roman"/>
          <w:sz w:val="26"/>
          <w:szCs w:val="26"/>
        </w:rPr>
        <w:t>Часы школьного компонента в 11 классе (</w:t>
      </w:r>
      <w:r w:rsidRPr="00BA3236">
        <w:rPr>
          <w:rFonts w:ascii="Times New Roman" w:hAnsi="Times New Roman" w:cs="Times New Roman"/>
          <w:b/>
          <w:bCs/>
          <w:sz w:val="26"/>
          <w:szCs w:val="26"/>
        </w:rPr>
        <w:t>филологический профиль</w:t>
      </w:r>
      <w:r w:rsidRPr="00BA3236">
        <w:rPr>
          <w:rFonts w:ascii="Times New Roman" w:hAnsi="Times New Roman" w:cs="Times New Roman"/>
          <w:sz w:val="26"/>
          <w:szCs w:val="26"/>
        </w:rPr>
        <w:t>) реализуются следующим образом:</w:t>
      </w:r>
    </w:p>
    <w:p w:rsidR="00BA3236" w:rsidRPr="00BA3236" w:rsidRDefault="00BA3236" w:rsidP="00BA3236">
      <w:pPr>
        <w:pStyle w:val="a5"/>
        <w:numPr>
          <w:ilvl w:val="0"/>
          <w:numId w:val="18"/>
        </w:numPr>
        <w:autoSpaceDE w:val="0"/>
        <w:autoSpaceDN w:val="0"/>
        <w:adjustRightInd w:val="0"/>
        <w:jc w:val="both"/>
        <w:rPr>
          <w:sz w:val="26"/>
          <w:szCs w:val="26"/>
        </w:rPr>
      </w:pPr>
      <w:r w:rsidRPr="00BA3236">
        <w:rPr>
          <w:sz w:val="26"/>
          <w:szCs w:val="26"/>
        </w:rPr>
        <w:t>в целях реализации 3 часовой программы по предмету «Алгебра и начала математического анализа» 0,5 час в 11 классе переведено из вариативной части (компонент образовательного учреждения) в инвариантную часть (федеральный компонент);</w:t>
      </w:r>
    </w:p>
    <w:p w:rsidR="00BA3236" w:rsidRPr="00BA3236" w:rsidRDefault="00BA3236" w:rsidP="00BA3236">
      <w:pPr>
        <w:pStyle w:val="a5"/>
        <w:numPr>
          <w:ilvl w:val="0"/>
          <w:numId w:val="18"/>
        </w:numPr>
        <w:autoSpaceDE w:val="0"/>
        <w:autoSpaceDN w:val="0"/>
        <w:adjustRightInd w:val="0"/>
        <w:jc w:val="both"/>
        <w:rPr>
          <w:sz w:val="26"/>
          <w:szCs w:val="26"/>
        </w:rPr>
      </w:pPr>
      <w:r w:rsidRPr="00BA3236">
        <w:rPr>
          <w:sz w:val="26"/>
          <w:szCs w:val="26"/>
        </w:rPr>
        <w:t xml:space="preserve"> в целях реализации 2 часовой программы по предмету «Геометрия» 0,5 часа переведено из вариативной части (компонент образовательного учреждения) в инвариантную часть (федеральный компонент);</w:t>
      </w:r>
    </w:p>
    <w:p w:rsidR="00BA3236" w:rsidRPr="00BA3236" w:rsidRDefault="00BA3236" w:rsidP="00BA3236">
      <w:pPr>
        <w:pStyle w:val="a5"/>
        <w:numPr>
          <w:ilvl w:val="0"/>
          <w:numId w:val="18"/>
        </w:numPr>
        <w:autoSpaceDE w:val="0"/>
        <w:autoSpaceDN w:val="0"/>
        <w:adjustRightInd w:val="0"/>
        <w:jc w:val="both"/>
        <w:rPr>
          <w:sz w:val="26"/>
          <w:szCs w:val="26"/>
        </w:rPr>
      </w:pPr>
      <w:r w:rsidRPr="00BA3236">
        <w:rPr>
          <w:sz w:val="26"/>
          <w:szCs w:val="26"/>
        </w:rPr>
        <w:t>в целях реализации двухчасовой программы по предмету «Физика» 1 час в 11 классе переведен из вариативной части (компонент образовательного учреждения) в инвариантную часть (федеральный компонент);</w:t>
      </w:r>
    </w:p>
    <w:p w:rsidR="00BA3236" w:rsidRPr="00BA3236" w:rsidRDefault="00BA3236" w:rsidP="00BA3236">
      <w:pPr>
        <w:pStyle w:val="a5"/>
        <w:numPr>
          <w:ilvl w:val="0"/>
          <w:numId w:val="18"/>
        </w:numPr>
        <w:autoSpaceDE w:val="0"/>
        <w:autoSpaceDN w:val="0"/>
        <w:adjustRightInd w:val="0"/>
        <w:jc w:val="both"/>
        <w:rPr>
          <w:sz w:val="26"/>
          <w:szCs w:val="26"/>
        </w:rPr>
      </w:pPr>
      <w:r w:rsidRPr="00BA3236">
        <w:rPr>
          <w:sz w:val="26"/>
          <w:szCs w:val="26"/>
        </w:rPr>
        <w:t xml:space="preserve">в целях организации повторения и систематизации </w:t>
      </w:r>
      <w:proofErr w:type="gramStart"/>
      <w:r w:rsidRPr="00BA3236">
        <w:rPr>
          <w:sz w:val="26"/>
          <w:szCs w:val="26"/>
        </w:rPr>
        <w:t>знаний</w:t>
      </w:r>
      <w:proofErr w:type="gramEnd"/>
      <w:r w:rsidRPr="00BA3236">
        <w:rPr>
          <w:sz w:val="26"/>
          <w:szCs w:val="26"/>
        </w:rPr>
        <w:t xml:space="preserve"> обучающихся по решению различных математических задач, решению нестандартных заданий, а также удовлетворения потребностей обучающихся в дополнительных услугах по подготовке к государственной итоговой аттестации в форме ЕГЭ в </w:t>
      </w:r>
      <w:r w:rsidRPr="00BA3236">
        <w:rPr>
          <w:sz w:val="26"/>
          <w:szCs w:val="26"/>
        </w:rPr>
        <w:lastRenderedPageBreak/>
        <w:t>11 классе введен элективный курс «Практикум по подготовке к ЕГЭ» в объеме 1 часа в неделю;</w:t>
      </w:r>
    </w:p>
    <w:p w:rsidR="00BA3236" w:rsidRPr="00BA3236" w:rsidRDefault="00BA3236" w:rsidP="00BA3236">
      <w:pPr>
        <w:pStyle w:val="a5"/>
        <w:numPr>
          <w:ilvl w:val="0"/>
          <w:numId w:val="18"/>
        </w:numPr>
        <w:autoSpaceDE w:val="0"/>
        <w:autoSpaceDN w:val="0"/>
        <w:adjustRightInd w:val="0"/>
        <w:jc w:val="both"/>
        <w:rPr>
          <w:sz w:val="26"/>
          <w:szCs w:val="26"/>
        </w:rPr>
      </w:pPr>
      <w:proofErr w:type="gramStart"/>
      <w:r w:rsidRPr="00BA3236">
        <w:rPr>
          <w:sz w:val="26"/>
          <w:szCs w:val="26"/>
        </w:rPr>
        <w:t>в целях удовлетворения потребностей обучающихся в дополнительных услугах по подготовке к государственной итоговой аттестации в форме</w:t>
      </w:r>
      <w:proofErr w:type="gramEnd"/>
      <w:r w:rsidRPr="00BA3236">
        <w:rPr>
          <w:sz w:val="26"/>
          <w:szCs w:val="26"/>
        </w:rPr>
        <w:t xml:space="preserve"> Единого Государственного Экзамена в 11 классе введен элективный курс по биологии «Решение биологических задач в ходе подготовки к ЕГЭ» в объеме 1 часа в неделю;</w:t>
      </w:r>
    </w:p>
    <w:p w:rsidR="00BA3236" w:rsidRDefault="00BA3236" w:rsidP="00BA3236">
      <w:pPr>
        <w:pStyle w:val="a5"/>
        <w:numPr>
          <w:ilvl w:val="0"/>
          <w:numId w:val="18"/>
        </w:numPr>
        <w:autoSpaceDE w:val="0"/>
        <w:autoSpaceDN w:val="0"/>
        <w:adjustRightInd w:val="0"/>
        <w:jc w:val="both"/>
        <w:rPr>
          <w:sz w:val="26"/>
          <w:szCs w:val="26"/>
        </w:rPr>
      </w:pPr>
      <w:r w:rsidRPr="00BA3236">
        <w:rPr>
          <w:sz w:val="26"/>
          <w:szCs w:val="26"/>
        </w:rPr>
        <w:t xml:space="preserve">в целях </w:t>
      </w:r>
      <w:r w:rsidRPr="00BA3236">
        <w:rPr>
          <w:rFonts w:eastAsia="Calibri"/>
          <w:sz w:val="26"/>
          <w:szCs w:val="26"/>
        </w:rPr>
        <w:t xml:space="preserve">формирования гуманистического мировоззрения, развития психологической культуры </w:t>
      </w:r>
      <w:r w:rsidRPr="00BA3236">
        <w:rPr>
          <w:sz w:val="26"/>
          <w:szCs w:val="26"/>
        </w:rPr>
        <w:t>обучающихся</w:t>
      </w:r>
      <w:r w:rsidRPr="00BA3236">
        <w:rPr>
          <w:rFonts w:eastAsia="Calibri"/>
          <w:sz w:val="26"/>
          <w:szCs w:val="26"/>
        </w:rPr>
        <w:t xml:space="preserve">, освоения навыков самоанализа и </w:t>
      </w:r>
      <w:proofErr w:type="spellStart"/>
      <w:r w:rsidRPr="00BA3236">
        <w:rPr>
          <w:rFonts w:eastAsia="Calibri"/>
          <w:sz w:val="26"/>
          <w:szCs w:val="26"/>
        </w:rPr>
        <w:t>самопонимания</w:t>
      </w:r>
      <w:proofErr w:type="spellEnd"/>
      <w:r w:rsidRPr="00BA3236">
        <w:rPr>
          <w:rFonts w:eastAsia="Calibri"/>
          <w:sz w:val="26"/>
          <w:szCs w:val="26"/>
        </w:rPr>
        <w:t xml:space="preserve">, подготовки к осознанному  активному участию в общественной жизни </w:t>
      </w:r>
      <w:r w:rsidRPr="00BA3236">
        <w:rPr>
          <w:sz w:val="26"/>
          <w:szCs w:val="26"/>
        </w:rPr>
        <w:t>введен элективный курс «Психология об</w:t>
      </w:r>
      <w:r w:rsidR="00B7534E">
        <w:rPr>
          <w:sz w:val="26"/>
          <w:szCs w:val="26"/>
        </w:rPr>
        <w:t>щения» в объеме 1 часа в неделю.</w:t>
      </w:r>
    </w:p>
    <w:p w:rsidR="00B7534E" w:rsidRPr="00BA3236" w:rsidRDefault="00B7534E" w:rsidP="00B7534E">
      <w:pPr>
        <w:pStyle w:val="a5"/>
        <w:autoSpaceDE w:val="0"/>
        <w:autoSpaceDN w:val="0"/>
        <w:adjustRightInd w:val="0"/>
        <w:jc w:val="both"/>
        <w:rPr>
          <w:sz w:val="26"/>
          <w:szCs w:val="26"/>
        </w:rPr>
      </w:pPr>
    </w:p>
    <w:p w:rsidR="00A945EE" w:rsidRPr="00A945EE" w:rsidRDefault="00A945EE" w:rsidP="00A945EE">
      <w:pPr>
        <w:pStyle w:val="Style5"/>
        <w:widowControl/>
        <w:tabs>
          <w:tab w:val="left" w:pos="778"/>
        </w:tabs>
        <w:spacing w:before="10" w:line="312" w:lineRule="exact"/>
        <w:ind w:left="418"/>
        <w:jc w:val="both"/>
        <w:rPr>
          <w:rStyle w:val="FontStyle32"/>
          <w:b/>
          <w:sz w:val="26"/>
          <w:szCs w:val="26"/>
        </w:rPr>
      </w:pPr>
      <w:r w:rsidRPr="0062378E">
        <w:rPr>
          <w:rStyle w:val="FontStyle32"/>
          <w:b/>
          <w:sz w:val="26"/>
          <w:szCs w:val="26"/>
        </w:rPr>
        <w:t>2.1.Состояние воспитательной работы и дополнительного образования</w:t>
      </w:r>
      <w:r w:rsidRPr="00710F74">
        <w:rPr>
          <w:rStyle w:val="FontStyle32"/>
          <w:b/>
          <w:sz w:val="26"/>
          <w:szCs w:val="26"/>
        </w:rPr>
        <w:t>.</w:t>
      </w:r>
    </w:p>
    <w:p w:rsidR="002213F3" w:rsidRDefault="002213F3" w:rsidP="002213F3">
      <w:pPr>
        <w:spacing w:after="0" w:line="240" w:lineRule="auto"/>
        <w:ind w:left="2832" w:firstLine="708"/>
        <w:jc w:val="both"/>
        <w:rPr>
          <w:rFonts w:ascii="Times New Roman" w:hAnsi="Times New Roman" w:cs="Times New Roman"/>
          <w:b/>
          <w:sz w:val="26"/>
          <w:szCs w:val="26"/>
        </w:rPr>
      </w:pPr>
    </w:p>
    <w:p w:rsidR="00B7534E" w:rsidRPr="00B7534E" w:rsidRDefault="00B7534E" w:rsidP="00B7534E">
      <w:pPr>
        <w:pStyle w:val="a4"/>
        <w:spacing w:after="202"/>
        <w:jc w:val="both"/>
        <w:rPr>
          <w:rStyle w:val="af4"/>
          <w:color w:val="000000"/>
          <w:sz w:val="26"/>
          <w:szCs w:val="26"/>
          <w:u w:val="none"/>
        </w:rPr>
      </w:pPr>
      <w:r>
        <w:rPr>
          <w:color w:val="1A1A1A"/>
          <w:sz w:val="26"/>
          <w:szCs w:val="26"/>
        </w:rPr>
        <w:t xml:space="preserve">           </w:t>
      </w:r>
      <w:hyperlink r:id="rId11" w:tgtFrame="_blank" w:history="1">
        <w:r w:rsidRPr="00B7534E">
          <w:rPr>
            <w:rStyle w:val="af4"/>
            <w:color w:val="1A1A1A"/>
            <w:sz w:val="26"/>
            <w:szCs w:val="26"/>
            <w:u w:val="none"/>
          </w:rPr>
          <w:t>Целью воспитательной работы школы в 2</w:t>
        </w:r>
        <w:r>
          <w:rPr>
            <w:rStyle w:val="af4"/>
            <w:color w:val="1A1A1A"/>
            <w:sz w:val="26"/>
            <w:szCs w:val="26"/>
            <w:u w:val="none"/>
          </w:rPr>
          <w:t>016 - 2017 учебном году являлось</w:t>
        </w:r>
        <w:r w:rsidRPr="00B7534E">
          <w:rPr>
            <w:rStyle w:val="af4"/>
            <w:color w:val="1A1A1A"/>
            <w:sz w:val="26"/>
            <w:szCs w:val="26"/>
            <w:u w:val="none"/>
          </w:rPr>
          <w:t xml:space="preserve">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hyperlink>
    </w:p>
    <w:p w:rsidR="00B7534E" w:rsidRPr="00B7534E" w:rsidRDefault="001D1D40" w:rsidP="00B7534E">
      <w:pPr>
        <w:pStyle w:val="a4"/>
        <w:spacing w:after="202"/>
        <w:jc w:val="both"/>
        <w:rPr>
          <w:rStyle w:val="af4"/>
          <w:color w:val="000000"/>
          <w:sz w:val="26"/>
          <w:szCs w:val="26"/>
          <w:u w:val="none"/>
        </w:rPr>
      </w:pPr>
      <w:hyperlink r:id="rId12" w:tgtFrame="_blank" w:history="1">
        <w:r w:rsidR="00B7534E" w:rsidRPr="00B7534E">
          <w:rPr>
            <w:rStyle w:val="af4"/>
            <w:color w:val="1A1A1A"/>
            <w:sz w:val="26"/>
            <w:szCs w:val="26"/>
            <w:u w:val="none"/>
          </w:rPr>
          <w:t>Задачи воспитательной работы:</w:t>
        </w:r>
      </w:hyperlink>
    </w:p>
    <w:p w:rsidR="00B7534E" w:rsidRPr="00B7534E" w:rsidRDefault="001D1D40" w:rsidP="002857FF">
      <w:pPr>
        <w:pStyle w:val="a4"/>
        <w:numPr>
          <w:ilvl w:val="0"/>
          <w:numId w:val="38"/>
        </w:numPr>
        <w:spacing w:before="100" w:after="0"/>
        <w:jc w:val="both"/>
        <w:rPr>
          <w:rStyle w:val="af4"/>
          <w:color w:val="000000"/>
          <w:sz w:val="26"/>
          <w:szCs w:val="26"/>
          <w:u w:val="none"/>
        </w:rPr>
      </w:pPr>
      <w:hyperlink r:id="rId13" w:tgtFrame="_blank" w:history="1">
        <w:r w:rsidR="00B7534E" w:rsidRPr="00B7534E">
          <w:rPr>
            <w:rStyle w:val="af4"/>
            <w:color w:val="1A1A1A"/>
            <w:sz w:val="26"/>
            <w:szCs w:val="26"/>
            <w:u w:val="none"/>
          </w:rPr>
          <w:t>Совершенствование системы воспитательной работы в классных коллективах.</w:t>
        </w:r>
      </w:hyperlink>
    </w:p>
    <w:p w:rsidR="00B7534E" w:rsidRPr="00B7534E" w:rsidRDefault="001D1D40" w:rsidP="002857FF">
      <w:pPr>
        <w:pStyle w:val="a4"/>
        <w:numPr>
          <w:ilvl w:val="0"/>
          <w:numId w:val="38"/>
        </w:numPr>
        <w:spacing w:before="100" w:after="0"/>
        <w:jc w:val="both"/>
        <w:rPr>
          <w:rStyle w:val="af4"/>
          <w:color w:val="000000"/>
          <w:sz w:val="26"/>
          <w:szCs w:val="26"/>
          <w:u w:val="none"/>
        </w:rPr>
      </w:pPr>
      <w:hyperlink r:id="rId14" w:tgtFrame="_blank" w:history="1">
        <w:r w:rsidR="00B7534E" w:rsidRPr="00B7534E">
          <w:rPr>
            <w:rStyle w:val="af4"/>
            <w:color w:val="1A1A1A"/>
            <w:sz w:val="26"/>
            <w:szCs w:val="26"/>
            <w:u w:val="none"/>
          </w:rPr>
          <w:t>Приобщение школьников к ведущим духовным ценностям своего народа, к его национальной культуре, языку, традициям и обычаям.</w:t>
        </w:r>
      </w:hyperlink>
    </w:p>
    <w:p w:rsidR="00B7534E" w:rsidRPr="00B7534E" w:rsidRDefault="001D1D40" w:rsidP="002857FF">
      <w:pPr>
        <w:pStyle w:val="a4"/>
        <w:numPr>
          <w:ilvl w:val="0"/>
          <w:numId w:val="38"/>
        </w:numPr>
        <w:spacing w:before="100" w:after="0"/>
        <w:jc w:val="both"/>
        <w:rPr>
          <w:rStyle w:val="af4"/>
          <w:color w:val="000000"/>
          <w:sz w:val="26"/>
          <w:szCs w:val="26"/>
          <w:u w:val="none"/>
        </w:rPr>
      </w:pPr>
      <w:hyperlink r:id="rId15" w:tgtFrame="_blank" w:history="1">
        <w:r w:rsidR="00B7534E" w:rsidRPr="00B7534E">
          <w:rPr>
            <w:rStyle w:val="af4"/>
            <w:color w:val="1A1A1A"/>
            <w:sz w:val="26"/>
            <w:szCs w:val="26"/>
            <w:u w:val="none"/>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hyperlink>
    </w:p>
    <w:p w:rsidR="00B7534E" w:rsidRPr="00B7534E" w:rsidRDefault="001D1D40" w:rsidP="002857FF">
      <w:pPr>
        <w:pStyle w:val="a4"/>
        <w:numPr>
          <w:ilvl w:val="0"/>
          <w:numId w:val="38"/>
        </w:numPr>
        <w:spacing w:before="100" w:after="0"/>
        <w:jc w:val="both"/>
        <w:rPr>
          <w:rStyle w:val="af4"/>
          <w:color w:val="000000"/>
          <w:sz w:val="26"/>
          <w:szCs w:val="26"/>
          <w:u w:val="none"/>
        </w:rPr>
      </w:pPr>
      <w:hyperlink r:id="rId16" w:tgtFrame="_blank" w:history="1">
        <w:r w:rsidR="00B7534E" w:rsidRPr="00B7534E">
          <w:rPr>
            <w:rStyle w:val="af4"/>
            <w:color w:val="1A1A1A"/>
            <w:sz w:val="26"/>
            <w:szCs w:val="26"/>
            <w:u w:val="none"/>
          </w:rPr>
          <w:t xml:space="preserve">Создать условия для выстраивания системы воспитания в школе на основе </w:t>
        </w:r>
        <w:proofErr w:type="spellStart"/>
        <w:r w:rsidR="00B7534E" w:rsidRPr="00B7534E">
          <w:rPr>
            <w:rStyle w:val="af4"/>
            <w:color w:val="1A1A1A"/>
            <w:sz w:val="26"/>
            <w:szCs w:val="26"/>
            <w:u w:val="none"/>
          </w:rPr>
          <w:t>гуманизации</w:t>
        </w:r>
        <w:proofErr w:type="spellEnd"/>
        <w:r w:rsidR="00B7534E" w:rsidRPr="00B7534E">
          <w:rPr>
            <w:rStyle w:val="af4"/>
            <w:color w:val="1A1A1A"/>
            <w:sz w:val="26"/>
            <w:szCs w:val="26"/>
            <w:u w:val="none"/>
          </w:rPr>
          <w:t xml:space="preserve"> и личностно-ориентированного подхода в обучении и воспитании школьников.</w:t>
        </w:r>
      </w:hyperlink>
    </w:p>
    <w:p w:rsidR="00B7534E" w:rsidRPr="00B7534E" w:rsidRDefault="001D1D40" w:rsidP="002857FF">
      <w:pPr>
        <w:pStyle w:val="a4"/>
        <w:numPr>
          <w:ilvl w:val="0"/>
          <w:numId w:val="38"/>
        </w:numPr>
        <w:spacing w:before="100" w:after="0"/>
        <w:jc w:val="both"/>
        <w:rPr>
          <w:rStyle w:val="af4"/>
          <w:color w:val="000000"/>
          <w:sz w:val="26"/>
          <w:szCs w:val="26"/>
          <w:u w:val="none"/>
        </w:rPr>
      </w:pPr>
      <w:hyperlink r:id="rId17" w:tgtFrame="_blank" w:history="1">
        <w:r w:rsidR="00B7534E" w:rsidRPr="00B7534E">
          <w:rPr>
            <w:rStyle w:val="af4"/>
            <w:color w:val="1A1A1A"/>
            <w:sz w:val="26"/>
            <w:szCs w:val="26"/>
            <w:u w:val="none"/>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hyperlink>
    </w:p>
    <w:p w:rsidR="00B7534E" w:rsidRPr="00B7534E" w:rsidRDefault="001D1D40" w:rsidP="002857FF">
      <w:pPr>
        <w:pStyle w:val="a4"/>
        <w:numPr>
          <w:ilvl w:val="0"/>
          <w:numId w:val="38"/>
        </w:numPr>
        <w:spacing w:before="100" w:after="0"/>
        <w:jc w:val="both"/>
        <w:rPr>
          <w:rStyle w:val="af4"/>
          <w:color w:val="000000"/>
          <w:sz w:val="26"/>
          <w:szCs w:val="26"/>
          <w:u w:val="none"/>
        </w:rPr>
      </w:pPr>
      <w:hyperlink r:id="rId18" w:tgtFrame="_blank" w:history="1">
        <w:r w:rsidR="00B7534E" w:rsidRPr="00B7534E">
          <w:rPr>
            <w:rStyle w:val="af4"/>
            <w:color w:val="1A1A1A"/>
            <w:sz w:val="26"/>
            <w:szCs w:val="26"/>
            <w:u w:val="none"/>
          </w:rPr>
          <w:t>Развитие коммуникативных умений педагогов, работать в системе «учитель – ученик - родитель».</w:t>
        </w:r>
      </w:hyperlink>
    </w:p>
    <w:p w:rsidR="00B7534E" w:rsidRPr="00B7534E" w:rsidRDefault="001D1D40" w:rsidP="00B7534E">
      <w:pPr>
        <w:pStyle w:val="a4"/>
        <w:spacing w:after="0"/>
        <w:ind w:left="720"/>
        <w:jc w:val="both"/>
        <w:rPr>
          <w:rStyle w:val="af4"/>
          <w:color w:val="000000"/>
          <w:sz w:val="26"/>
          <w:szCs w:val="26"/>
          <w:u w:val="none"/>
        </w:rPr>
      </w:pPr>
      <w:hyperlink r:id="rId19" w:tgtFrame="_blank" w:history="1">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годового плана в разделе воспитательной работы за период с 01.09.2016 по 25.05.2017гг. проведена работа:</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20" w:tgtFrame="_blank" w:history="1">
        <w:r w:rsidRPr="00B7534E">
          <w:rPr>
            <w:rStyle w:val="af4"/>
            <w:color w:val="1A1A1A"/>
            <w:sz w:val="26"/>
            <w:szCs w:val="26"/>
            <w:u w:val="none"/>
          </w:rPr>
          <w:t>На начало учебного года обновлены списки учащихся льготных категорий (дети из многодетных семей; дети, лишенные родительской опеки; дети-инвалиды; дети, пострадавшие вследствие аварии на Чернобыльской АЭС, дети из малообеспеченных семей).</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21" w:tgtFrame="_blank" w:history="1">
        <w:r w:rsidRPr="00B7534E">
          <w:rPr>
            <w:rStyle w:val="af4"/>
            <w:color w:val="1A1A1A"/>
            <w:sz w:val="26"/>
            <w:szCs w:val="26"/>
            <w:u w:val="none"/>
          </w:rPr>
          <w:t>Проведено 3 заседания комиссии по профилактике правонарушений и безнадзорности среди учащихся, где заслушивались вопросы о планировании работы по профилактике правонарушений в школе на 2016-2017 учебный год, об организации участия обучающихся в школьных мероприятиях и кружковой деятельности, об итогах работы по профилактике правонарушений в школе за 2016-</w:t>
        </w:r>
        <w:r w:rsidRPr="00B7534E">
          <w:rPr>
            <w:rStyle w:val="af4"/>
            <w:color w:val="1A1A1A"/>
            <w:sz w:val="26"/>
            <w:szCs w:val="26"/>
            <w:u w:val="none"/>
          </w:rPr>
          <w:lastRenderedPageBreak/>
          <w:t xml:space="preserve">2017 учебный год. На внутришкольном учете состоит семья </w:t>
        </w:r>
        <w:proofErr w:type="spellStart"/>
        <w:r w:rsidRPr="00B7534E">
          <w:rPr>
            <w:rStyle w:val="af4"/>
            <w:color w:val="1A1A1A"/>
            <w:sz w:val="26"/>
            <w:szCs w:val="26"/>
            <w:u w:val="none"/>
          </w:rPr>
          <w:t>Чижикова</w:t>
        </w:r>
        <w:proofErr w:type="spellEnd"/>
        <w:r w:rsidRPr="00B7534E">
          <w:rPr>
            <w:rStyle w:val="af4"/>
            <w:color w:val="1A1A1A"/>
            <w:sz w:val="26"/>
            <w:szCs w:val="26"/>
            <w:u w:val="none"/>
          </w:rPr>
          <w:t xml:space="preserve"> Игоря (6 класс), </w:t>
        </w:r>
        <w:proofErr w:type="spellStart"/>
        <w:r w:rsidRPr="00B7534E">
          <w:rPr>
            <w:rStyle w:val="af4"/>
            <w:color w:val="1A1A1A"/>
            <w:sz w:val="26"/>
            <w:szCs w:val="26"/>
            <w:u w:val="none"/>
          </w:rPr>
          <w:t>Чижикова</w:t>
        </w:r>
        <w:proofErr w:type="spellEnd"/>
        <w:r w:rsidRPr="00B7534E">
          <w:rPr>
            <w:rStyle w:val="af4"/>
            <w:color w:val="1A1A1A"/>
            <w:sz w:val="26"/>
            <w:szCs w:val="26"/>
            <w:u w:val="none"/>
          </w:rPr>
          <w:t xml:space="preserve"> Сергея (5 класс), </w:t>
        </w:r>
        <w:proofErr w:type="spellStart"/>
        <w:r w:rsidRPr="00B7534E">
          <w:rPr>
            <w:rStyle w:val="af4"/>
            <w:color w:val="1A1A1A"/>
            <w:sz w:val="26"/>
            <w:szCs w:val="26"/>
            <w:u w:val="none"/>
          </w:rPr>
          <w:t>Чижикова</w:t>
        </w:r>
        <w:proofErr w:type="spellEnd"/>
        <w:r w:rsidRPr="00B7534E">
          <w:rPr>
            <w:rStyle w:val="af4"/>
            <w:color w:val="1A1A1A"/>
            <w:sz w:val="26"/>
            <w:szCs w:val="26"/>
            <w:u w:val="none"/>
          </w:rPr>
          <w:t xml:space="preserve"> Александра (3 класс), Изотовой Анны (5 класс) по причине социально опасного положения семьи. На внутришкольном учете состоят обучающаяся 7 класса – Петрова Елена и обучающаяся 8 класса - Ивашкевич Екатерина по причине совершения противоправных действий, несоблюдение Устава школы. В каникулярное время члены комиссии по профилактике правонарушений и безнадзорности среди учащихся, совместно с классными руководителями 3, 5, 6, 7, 8 классов, посетили семьи обучающихся, состоящих на внутришкольном учете.</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22" w:tgtFrame="_blank" w:history="1">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годового плана воспитательной работы на 2016-2017 учебный год проведены следующие мероприятия: </w:t>
        </w:r>
      </w:hyperlink>
    </w:p>
    <w:p w:rsidR="00B7534E" w:rsidRPr="00B7534E" w:rsidRDefault="001D1D40" w:rsidP="00B7534E">
      <w:pPr>
        <w:pStyle w:val="a4"/>
        <w:spacing w:after="0"/>
        <w:jc w:val="both"/>
        <w:rPr>
          <w:rStyle w:val="af4"/>
          <w:color w:val="000000"/>
          <w:sz w:val="26"/>
          <w:szCs w:val="26"/>
          <w:u w:val="none"/>
        </w:rPr>
      </w:pPr>
      <w:hyperlink r:id="rId23" w:tgtFrame="_blank" w:history="1">
        <w:r w:rsidR="00B7534E" w:rsidRPr="00B7534E">
          <w:rPr>
            <w:rStyle w:val="af4"/>
            <w:color w:val="1A1A1A"/>
            <w:sz w:val="26"/>
            <w:szCs w:val="26"/>
            <w:u w:val="none"/>
          </w:rPr>
          <w:t xml:space="preserve">01.09.2016 - торжественная линейка «День знаний». Активное участие приняли учащиеся 11 класса, классный руководитель </w:t>
        </w:r>
        <w:proofErr w:type="spellStart"/>
        <w:r w:rsidR="00B7534E" w:rsidRPr="00B7534E">
          <w:rPr>
            <w:rStyle w:val="af4"/>
            <w:color w:val="1A1A1A"/>
            <w:sz w:val="26"/>
            <w:szCs w:val="26"/>
            <w:u w:val="none"/>
          </w:rPr>
          <w:t>Аджихалилова</w:t>
        </w:r>
        <w:proofErr w:type="spellEnd"/>
        <w:r w:rsidR="00B7534E" w:rsidRPr="00B7534E">
          <w:rPr>
            <w:rStyle w:val="af4"/>
            <w:color w:val="1A1A1A"/>
            <w:sz w:val="26"/>
            <w:szCs w:val="26"/>
            <w:u w:val="none"/>
          </w:rPr>
          <w:t xml:space="preserve"> З.Р., родители </w:t>
        </w:r>
        <w:proofErr w:type="gramStart"/>
        <w:r w:rsidR="00B7534E" w:rsidRPr="00B7534E">
          <w:rPr>
            <w:rStyle w:val="af4"/>
            <w:color w:val="1A1A1A"/>
            <w:sz w:val="26"/>
            <w:szCs w:val="26"/>
            <w:u w:val="none"/>
          </w:rPr>
          <w:t>обучающихся</w:t>
        </w:r>
        <w:proofErr w:type="gramEnd"/>
        <w:r w:rsidR="00B7534E" w:rsidRPr="00B7534E">
          <w:rPr>
            <w:rStyle w:val="af4"/>
            <w:color w:val="1A1A1A"/>
            <w:sz w:val="26"/>
            <w:szCs w:val="26"/>
            <w:u w:val="none"/>
          </w:rPr>
          <w:t xml:space="preserve"> 1 класса, классный руководитель Шаховская А.Г. </w:t>
        </w:r>
      </w:hyperlink>
    </w:p>
    <w:p w:rsidR="00B7534E" w:rsidRPr="00B7534E" w:rsidRDefault="001D1D40" w:rsidP="00B7534E">
      <w:pPr>
        <w:pStyle w:val="a4"/>
        <w:spacing w:after="0"/>
        <w:jc w:val="both"/>
        <w:rPr>
          <w:rStyle w:val="af4"/>
          <w:color w:val="000000"/>
          <w:sz w:val="26"/>
          <w:szCs w:val="26"/>
          <w:u w:val="none"/>
        </w:rPr>
      </w:pPr>
      <w:hyperlink r:id="rId24" w:tgtFrame="_blank" w:history="1">
        <w:r w:rsidR="00B7534E" w:rsidRPr="00B7534E">
          <w:rPr>
            <w:rStyle w:val="af4"/>
            <w:color w:val="1A1A1A"/>
            <w:sz w:val="26"/>
            <w:szCs w:val="26"/>
            <w:u w:val="none"/>
          </w:rPr>
          <w:t>02.09.2016 - Урок Памяти «День солидарности в борьбе с терроризмом».</w:t>
        </w:r>
      </w:hyperlink>
    </w:p>
    <w:p w:rsidR="00B7534E" w:rsidRPr="00B7534E" w:rsidRDefault="001D1D40" w:rsidP="00B7534E">
      <w:pPr>
        <w:pStyle w:val="a4"/>
        <w:spacing w:after="0"/>
        <w:jc w:val="both"/>
        <w:rPr>
          <w:rStyle w:val="af4"/>
          <w:color w:val="000000"/>
          <w:sz w:val="26"/>
          <w:szCs w:val="26"/>
          <w:u w:val="none"/>
        </w:rPr>
      </w:pPr>
      <w:hyperlink r:id="rId25" w:tgtFrame="_blank" w:history="1">
        <w:r w:rsidR="00B7534E" w:rsidRPr="00B7534E">
          <w:rPr>
            <w:rStyle w:val="af4"/>
            <w:color w:val="1A1A1A"/>
            <w:sz w:val="26"/>
            <w:szCs w:val="26"/>
            <w:u w:val="none"/>
          </w:rPr>
          <w:t>08.09.2016 - Тематический урок "Международный день распространения грамотности".</w:t>
        </w:r>
      </w:hyperlink>
    </w:p>
    <w:p w:rsidR="00B7534E" w:rsidRPr="00B7534E" w:rsidRDefault="001D1D40" w:rsidP="00B7534E">
      <w:pPr>
        <w:pStyle w:val="a4"/>
        <w:spacing w:after="0"/>
        <w:jc w:val="both"/>
        <w:rPr>
          <w:rStyle w:val="af4"/>
          <w:color w:val="000000"/>
          <w:sz w:val="26"/>
          <w:szCs w:val="26"/>
          <w:u w:val="none"/>
        </w:rPr>
      </w:pPr>
      <w:hyperlink r:id="rId26" w:tgtFrame="_blank" w:history="1">
        <w:r w:rsidR="00B7534E" w:rsidRPr="00B7534E">
          <w:rPr>
            <w:rStyle w:val="af4"/>
            <w:color w:val="1A1A1A"/>
            <w:sz w:val="26"/>
            <w:szCs w:val="26"/>
            <w:u w:val="none"/>
          </w:rPr>
          <w:t xml:space="preserve">В рамках акции, посвященной безопасности школьников в сети Интернет с 05.09.2016 по 15.09.2016 </w:t>
        </w:r>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утвержденного плана проведены мероприятия:</w:t>
        </w:r>
      </w:hyperlink>
    </w:p>
    <w:p w:rsidR="00B7534E" w:rsidRPr="00B7534E" w:rsidRDefault="001D1D40" w:rsidP="00B7534E">
      <w:pPr>
        <w:pStyle w:val="a4"/>
        <w:spacing w:after="0"/>
        <w:jc w:val="both"/>
        <w:rPr>
          <w:rStyle w:val="af4"/>
          <w:color w:val="000000"/>
          <w:sz w:val="26"/>
          <w:szCs w:val="26"/>
          <w:u w:val="none"/>
        </w:rPr>
      </w:pPr>
      <w:hyperlink r:id="rId27" w:tgtFrame="_blank" w:history="1">
        <w:r w:rsidR="00B7534E" w:rsidRPr="00B7534E">
          <w:rPr>
            <w:rStyle w:val="af4"/>
            <w:color w:val="1A1A1A"/>
            <w:sz w:val="26"/>
            <w:szCs w:val="26"/>
            <w:u w:val="none"/>
          </w:rPr>
          <w:t xml:space="preserve">05.09-08.09.2016 г. - разработка памяток "Безопасность детей в сети Интернет"; </w:t>
        </w:r>
      </w:hyperlink>
    </w:p>
    <w:p w:rsidR="00B7534E" w:rsidRPr="00B7534E" w:rsidRDefault="001D1D40" w:rsidP="00B7534E">
      <w:pPr>
        <w:pStyle w:val="a4"/>
        <w:spacing w:after="0"/>
        <w:jc w:val="both"/>
        <w:rPr>
          <w:rStyle w:val="af4"/>
          <w:color w:val="000000"/>
          <w:sz w:val="26"/>
          <w:szCs w:val="26"/>
          <w:u w:val="none"/>
        </w:rPr>
      </w:pPr>
      <w:hyperlink r:id="rId28" w:tgtFrame="_blank" w:history="1">
        <w:r w:rsidR="00B7534E" w:rsidRPr="00B7534E">
          <w:rPr>
            <w:rStyle w:val="af4"/>
            <w:color w:val="1A1A1A"/>
            <w:sz w:val="26"/>
            <w:szCs w:val="26"/>
            <w:u w:val="none"/>
          </w:rPr>
          <w:t>08.09.2016 г. - родительское собрание «Безопасность детей в интернете»;</w:t>
        </w:r>
      </w:hyperlink>
    </w:p>
    <w:p w:rsidR="00B7534E" w:rsidRPr="00B7534E" w:rsidRDefault="001D1D40" w:rsidP="00B7534E">
      <w:pPr>
        <w:pStyle w:val="a4"/>
        <w:spacing w:after="0"/>
        <w:jc w:val="both"/>
        <w:rPr>
          <w:rStyle w:val="af4"/>
          <w:color w:val="000000"/>
          <w:sz w:val="26"/>
          <w:szCs w:val="26"/>
          <w:u w:val="none"/>
        </w:rPr>
      </w:pPr>
      <w:hyperlink r:id="rId29" w:tgtFrame="_blank" w:history="1">
        <w:r w:rsidR="00B7534E" w:rsidRPr="00B7534E">
          <w:rPr>
            <w:rStyle w:val="af4"/>
            <w:color w:val="1A1A1A"/>
            <w:sz w:val="26"/>
            <w:szCs w:val="26"/>
            <w:u w:val="none"/>
          </w:rPr>
          <w:t>13.09.2016г. - тематический урок "Безопасность в сети Интернет»;</w:t>
        </w:r>
      </w:hyperlink>
    </w:p>
    <w:p w:rsidR="00B7534E" w:rsidRPr="00B7534E" w:rsidRDefault="001D1D40" w:rsidP="00B7534E">
      <w:pPr>
        <w:pStyle w:val="a4"/>
        <w:spacing w:after="0"/>
        <w:jc w:val="both"/>
        <w:rPr>
          <w:rStyle w:val="af4"/>
          <w:color w:val="000000"/>
          <w:sz w:val="26"/>
          <w:szCs w:val="26"/>
          <w:u w:val="none"/>
        </w:rPr>
      </w:pPr>
      <w:hyperlink r:id="rId30" w:tgtFrame="_blank" w:history="1">
        <w:r w:rsidR="00B7534E" w:rsidRPr="00B7534E">
          <w:rPr>
            <w:rStyle w:val="af4"/>
            <w:color w:val="1A1A1A"/>
            <w:sz w:val="26"/>
            <w:szCs w:val="26"/>
            <w:u w:val="none"/>
          </w:rPr>
          <w:t>14.09.2016г. - Конкурс рисунков и плакатов «Интернет среди нас»;</w:t>
        </w:r>
      </w:hyperlink>
    </w:p>
    <w:p w:rsidR="00B7534E" w:rsidRPr="00B7534E" w:rsidRDefault="001D1D40" w:rsidP="00B7534E">
      <w:pPr>
        <w:pStyle w:val="a4"/>
        <w:spacing w:after="0"/>
        <w:jc w:val="both"/>
        <w:rPr>
          <w:rStyle w:val="af4"/>
          <w:color w:val="000000"/>
          <w:sz w:val="26"/>
          <w:szCs w:val="26"/>
          <w:u w:val="none"/>
        </w:rPr>
      </w:pPr>
      <w:hyperlink r:id="rId31" w:tgtFrame="_blank" w:history="1">
        <w:r w:rsidR="00B7534E" w:rsidRPr="00B7534E">
          <w:rPr>
            <w:rStyle w:val="af4"/>
            <w:color w:val="1A1A1A"/>
            <w:sz w:val="26"/>
            <w:szCs w:val="26"/>
            <w:u w:val="none"/>
          </w:rPr>
          <w:t>15.09.2016г. – Лекция «Безопасный интернет».</w:t>
        </w:r>
      </w:hyperlink>
    </w:p>
    <w:p w:rsidR="00B7534E" w:rsidRPr="00B7534E" w:rsidRDefault="001D1D40" w:rsidP="00B7534E">
      <w:pPr>
        <w:pStyle w:val="a4"/>
        <w:spacing w:after="0"/>
        <w:jc w:val="both"/>
        <w:rPr>
          <w:rStyle w:val="af4"/>
          <w:color w:val="000000"/>
          <w:sz w:val="26"/>
          <w:szCs w:val="26"/>
          <w:u w:val="none"/>
        </w:rPr>
      </w:pPr>
      <w:hyperlink r:id="rId32" w:tgtFrame="_blank" w:history="1">
        <w:r w:rsidR="00B7534E" w:rsidRPr="00B7534E">
          <w:rPr>
            <w:rStyle w:val="af4"/>
            <w:color w:val="1A1A1A"/>
            <w:sz w:val="26"/>
            <w:szCs w:val="26"/>
            <w:u w:val="none"/>
          </w:rPr>
          <w:t xml:space="preserve">В рамках недели первоклассника с 05.09.2016 по 09.09.2016 </w:t>
        </w:r>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утвержденного плана проведены мероприятия:</w:t>
        </w:r>
      </w:hyperlink>
    </w:p>
    <w:p w:rsidR="00B7534E" w:rsidRPr="00B7534E" w:rsidRDefault="001D1D40" w:rsidP="00B7534E">
      <w:pPr>
        <w:pStyle w:val="a4"/>
        <w:spacing w:after="0"/>
        <w:jc w:val="both"/>
        <w:rPr>
          <w:rStyle w:val="af4"/>
          <w:color w:val="000000"/>
          <w:sz w:val="26"/>
          <w:szCs w:val="26"/>
          <w:u w:val="none"/>
        </w:rPr>
      </w:pPr>
      <w:hyperlink r:id="rId33" w:tgtFrame="_blank" w:history="1">
        <w:r w:rsidR="00B7534E" w:rsidRPr="00B7534E">
          <w:rPr>
            <w:rStyle w:val="af4"/>
            <w:color w:val="1A1A1A"/>
            <w:sz w:val="26"/>
            <w:szCs w:val="26"/>
            <w:u w:val="none"/>
          </w:rPr>
          <w:t>05.09.2016 г. - Экскурсия по школе для первоклассников «Моя школа».</w:t>
        </w:r>
      </w:hyperlink>
    </w:p>
    <w:p w:rsidR="00B7534E" w:rsidRPr="00B7534E" w:rsidRDefault="001D1D40" w:rsidP="00B7534E">
      <w:pPr>
        <w:pStyle w:val="a4"/>
        <w:spacing w:after="0"/>
        <w:jc w:val="both"/>
        <w:rPr>
          <w:rStyle w:val="af4"/>
          <w:color w:val="000000"/>
          <w:sz w:val="26"/>
          <w:szCs w:val="26"/>
          <w:u w:val="none"/>
        </w:rPr>
      </w:pPr>
      <w:hyperlink r:id="rId34" w:tgtFrame="_blank" w:history="1">
        <w:r w:rsidR="00B7534E" w:rsidRPr="00B7534E">
          <w:rPr>
            <w:rStyle w:val="af4"/>
            <w:color w:val="1A1A1A"/>
            <w:sz w:val="26"/>
            <w:szCs w:val="26"/>
            <w:u w:val="none"/>
          </w:rPr>
          <w:t>06.09.2016 г. - Викторина «Школьные принадлежности».</w:t>
        </w:r>
      </w:hyperlink>
    </w:p>
    <w:p w:rsidR="00B7534E" w:rsidRPr="00B7534E" w:rsidRDefault="001D1D40" w:rsidP="00B7534E">
      <w:pPr>
        <w:pStyle w:val="a4"/>
        <w:spacing w:after="0"/>
        <w:jc w:val="both"/>
        <w:rPr>
          <w:rStyle w:val="af4"/>
          <w:color w:val="000000"/>
          <w:sz w:val="26"/>
          <w:szCs w:val="26"/>
          <w:u w:val="none"/>
        </w:rPr>
      </w:pPr>
      <w:hyperlink r:id="rId35" w:tgtFrame="_blank" w:history="1">
        <w:r w:rsidR="00B7534E" w:rsidRPr="00B7534E">
          <w:rPr>
            <w:rStyle w:val="af4"/>
            <w:color w:val="1A1A1A"/>
            <w:sz w:val="26"/>
            <w:szCs w:val="26"/>
            <w:u w:val="none"/>
          </w:rPr>
          <w:t xml:space="preserve">07.09.2016г. - </w:t>
        </w:r>
        <w:proofErr w:type="spellStart"/>
        <w:r w:rsidR="00B7534E" w:rsidRPr="00B7534E">
          <w:rPr>
            <w:rStyle w:val="af4"/>
            <w:color w:val="1A1A1A"/>
            <w:sz w:val="26"/>
            <w:szCs w:val="26"/>
            <w:u w:val="none"/>
          </w:rPr>
          <w:t>Тренинговое</w:t>
        </w:r>
        <w:proofErr w:type="spellEnd"/>
        <w:r w:rsidR="00B7534E" w:rsidRPr="00B7534E">
          <w:rPr>
            <w:rStyle w:val="af4"/>
            <w:color w:val="1A1A1A"/>
            <w:sz w:val="26"/>
            <w:szCs w:val="26"/>
            <w:u w:val="none"/>
          </w:rPr>
          <w:t xml:space="preserve"> занятие «Мы в первом классе».</w:t>
        </w:r>
      </w:hyperlink>
    </w:p>
    <w:p w:rsidR="00B7534E" w:rsidRPr="00B7534E" w:rsidRDefault="001D1D40" w:rsidP="00B7534E">
      <w:pPr>
        <w:pStyle w:val="a4"/>
        <w:spacing w:after="0"/>
        <w:jc w:val="both"/>
        <w:rPr>
          <w:rStyle w:val="af4"/>
          <w:color w:val="000000"/>
          <w:sz w:val="26"/>
          <w:szCs w:val="26"/>
          <w:u w:val="none"/>
        </w:rPr>
      </w:pPr>
      <w:hyperlink r:id="rId36" w:tgtFrame="_blank" w:history="1">
        <w:r w:rsidR="00B7534E" w:rsidRPr="00B7534E">
          <w:rPr>
            <w:rStyle w:val="af4"/>
            <w:color w:val="1A1A1A"/>
            <w:sz w:val="26"/>
            <w:szCs w:val="26"/>
            <w:u w:val="none"/>
          </w:rPr>
          <w:t>08.09.2016г. - Родительское собрание «Что важно знать о поступлении ребёнка в первый класс».</w:t>
        </w:r>
      </w:hyperlink>
    </w:p>
    <w:p w:rsidR="00B7534E" w:rsidRPr="00B7534E" w:rsidRDefault="001D1D40" w:rsidP="00B7534E">
      <w:pPr>
        <w:pStyle w:val="a4"/>
        <w:spacing w:after="0"/>
        <w:jc w:val="both"/>
        <w:rPr>
          <w:rStyle w:val="af4"/>
          <w:color w:val="000000"/>
          <w:sz w:val="26"/>
          <w:szCs w:val="26"/>
          <w:u w:val="none"/>
        </w:rPr>
      </w:pPr>
      <w:hyperlink r:id="rId37" w:tgtFrame="_blank" w:history="1">
        <w:r w:rsidR="00B7534E" w:rsidRPr="00B7534E">
          <w:rPr>
            <w:rStyle w:val="af4"/>
            <w:color w:val="1A1A1A"/>
            <w:sz w:val="26"/>
            <w:szCs w:val="26"/>
            <w:u w:val="none"/>
          </w:rPr>
          <w:t>09.09.2016г. – Выставка рисунков «Удивительная школьная страна».</w:t>
        </w:r>
      </w:hyperlink>
    </w:p>
    <w:p w:rsidR="00B7534E" w:rsidRPr="00B7534E" w:rsidRDefault="001D1D40" w:rsidP="00B7534E">
      <w:pPr>
        <w:pStyle w:val="a4"/>
        <w:spacing w:after="0"/>
        <w:jc w:val="both"/>
        <w:rPr>
          <w:rStyle w:val="af4"/>
          <w:color w:val="000000"/>
          <w:sz w:val="26"/>
          <w:szCs w:val="26"/>
          <w:u w:val="none"/>
        </w:rPr>
      </w:pPr>
      <w:hyperlink r:id="rId38" w:tgtFrame="_blank" w:history="1">
        <w:r w:rsidR="00B7534E" w:rsidRPr="00B7534E">
          <w:rPr>
            <w:rStyle w:val="af4"/>
            <w:color w:val="1A1A1A"/>
            <w:sz w:val="26"/>
            <w:szCs w:val="26"/>
            <w:u w:val="none"/>
          </w:rPr>
          <w:t xml:space="preserve">В рамках недели творчества и таланта с 13.09.2016 по 16.09.2016 </w:t>
        </w:r>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утвержденного плана проведены мероприятия:</w:t>
        </w:r>
      </w:hyperlink>
    </w:p>
    <w:p w:rsidR="00B7534E" w:rsidRPr="00B7534E" w:rsidRDefault="001D1D40" w:rsidP="00B7534E">
      <w:pPr>
        <w:pStyle w:val="a4"/>
        <w:spacing w:after="0"/>
        <w:jc w:val="both"/>
        <w:rPr>
          <w:rStyle w:val="af4"/>
          <w:color w:val="000000"/>
          <w:sz w:val="26"/>
          <w:szCs w:val="26"/>
          <w:u w:val="none"/>
        </w:rPr>
      </w:pPr>
      <w:hyperlink r:id="rId39" w:tgtFrame="_blank" w:history="1">
        <w:r w:rsidR="00B7534E" w:rsidRPr="00B7534E">
          <w:rPr>
            <w:rStyle w:val="af4"/>
            <w:color w:val="1A1A1A"/>
            <w:sz w:val="26"/>
            <w:szCs w:val="26"/>
            <w:u w:val="none"/>
          </w:rPr>
          <w:t>14.09.2016 г. - Конкурс рисунков «Интернет среди нас».</w:t>
        </w:r>
      </w:hyperlink>
    </w:p>
    <w:p w:rsidR="00B7534E" w:rsidRPr="00B7534E" w:rsidRDefault="001D1D40" w:rsidP="00B7534E">
      <w:pPr>
        <w:pStyle w:val="a4"/>
        <w:spacing w:after="0"/>
        <w:jc w:val="both"/>
        <w:rPr>
          <w:rStyle w:val="af4"/>
          <w:color w:val="000000"/>
          <w:sz w:val="26"/>
          <w:szCs w:val="26"/>
          <w:u w:val="none"/>
        </w:rPr>
      </w:pPr>
      <w:hyperlink r:id="rId40" w:tgtFrame="_blank" w:history="1">
        <w:r w:rsidR="00B7534E" w:rsidRPr="00B7534E">
          <w:rPr>
            <w:rStyle w:val="af4"/>
            <w:color w:val="1A1A1A"/>
            <w:sz w:val="26"/>
            <w:szCs w:val="26"/>
            <w:u w:val="none"/>
          </w:rPr>
          <w:t>14.09.2016 г. - Выставка «Белый цветок».</w:t>
        </w:r>
      </w:hyperlink>
    </w:p>
    <w:p w:rsidR="00B7534E" w:rsidRPr="00B7534E" w:rsidRDefault="001D1D40" w:rsidP="00B7534E">
      <w:pPr>
        <w:pStyle w:val="a4"/>
        <w:spacing w:after="0"/>
        <w:jc w:val="both"/>
        <w:rPr>
          <w:rStyle w:val="af4"/>
          <w:color w:val="000000"/>
          <w:sz w:val="26"/>
          <w:szCs w:val="26"/>
          <w:u w:val="none"/>
        </w:rPr>
      </w:pPr>
      <w:hyperlink r:id="rId41" w:tgtFrame="_blank" w:history="1">
        <w:r w:rsidR="00B7534E" w:rsidRPr="00B7534E">
          <w:rPr>
            <w:rStyle w:val="af4"/>
            <w:color w:val="1A1A1A"/>
            <w:sz w:val="26"/>
            <w:szCs w:val="26"/>
            <w:u w:val="none"/>
          </w:rPr>
          <w:t>15.09.2016г. - Конкурс юных поэтов «Мир без насилия».</w:t>
        </w:r>
      </w:hyperlink>
    </w:p>
    <w:p w:rsidR="00B7534E" w:rsidRPr="00B7534E" w:rsidRDefault="001D1D40" w:rsidP="00B7534E">
      <w:pPr>
        <w:pStyle w:val="a4"/>
        <w:spacing w:after="0"/>
        <w:jc w:val="both"/>
        <w:rPr>
          <w:rStyle w:val="af4"/>
          <w:color w:val="000000"/>
          <w:sz w:val="26"/>
          <w:szCs w:val="26"/>
          <w:u w:val="none"/>
        </w:rPr>
      </w:pPr>
      <w:hyperlink r:id="rId42" w:tgtFrame="_blank" w:history="1">
        <w:r w:rsidR="00B7534E" w:rsidRPr="00B7534E">
          <w:rPr>
            <w:rStyle w:val="af4"/>
            <w:color w:val="1A1A1A"/>
            <w:sz w:val="26"/>
            <w:szCs w:val="26"/>
            <w:u w:val="none"/>
          </w:rPr>
          <w:t>14.09.2016 - Тематический урок "150 лет Московской государственной консерватории имени П.И. Чайковского (1866 год)".</w:t>
        </w:r>
      </w:hyperlink>
    </w:p>
    <w:p w:rsidR="00B7534E" w:rsidRPr="00B7534E" w:rsidRDefault="001D1D40" w:rsidP="00B7534E">
      <w:pPr>
        <w:pStyle w:val="a4"/>
        <w:spacing w:after="0"/>
        <w:jc w:val="both"/>
        <w:rPr>
          <w:rStyle w:val="af4"/>
          <w:color w:val="000000"/>
          <w:sz w:val="26"/>
          <w:szCs w:val="26"/>
          <w:u w:val="none"/>
        </w:rPr>
      </w:pPr>
      <w:hyperlink r:id="rId43" w:tgtFrame="_blank" w:history="1">
        <w:r w:rsidR="00B7534E" w:rsidRPr="00B7534E">
          <w:rPr>
            <w:rStyle w:val="af4"/>
            <w:color w:val="1A1A1A"/>
            <w:sz w:val="26"/>
            <w:szCs w:val="26"/>
            <w:u w:val="none"/>
          </w:rPr>
          <w:t xml:space="preserve">В рамках акции «К чистым источникам - 2016» с 20.09.2016 по 22.09.2016 </w:t>
        </w:r>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утвержденного плана проведены мероприятия:</w:t>
        </w:r>
      </w:hyperlink>
    </w:p>
    <w:p w:rsidR="00B7534E" w:rsidRPr="00B7534E" w:rsidRDefault="001D1D40" w:rsidP="00B7534E">
      <w:pPr>
        <w:pStyle w:val="a4"/>
        <w:spacing w:after="0"/>
        <w:jc w:val="both"/>
        <w:rPr>
          <w:rStyle w:val="af4"/>
          <w:color w:val="000000"/>
          <w:sz w:val="26"/>
          <w:szCs w:val="26"/>
          <w:u w:val="none"/>
        </w:rPr>
      </w:pPr>
      <w:hyperlink r:id="rId44" w:tgtFrame="_blank" w:history="1">
        <w:r w:rsidR="00B7534E" w:rsidRPr="00B7534E">
          <w:rPr>
            <w:rStyle w:val="af4"/>
            <w:color w:val="1A1A1A"/>
            <w:sz w:val="26"/>
            <w:szCs w:val="26"/>
            <w:u w:val="none"/>
          </w:rPr>
          <w:t>20.09.2016 г. - Тематический урок «Рациональное использование водных ресурсов».</w:t>
        </w:r>
      </w:hyperlink>
    </w:p>
    <w:p w:rsidR="00B7534E" w:rsidRPr="00B7534E" w:rsidRDefault="001D1D40" w:rsidP="00B7534E">
      <w:pPr>
        <w:pStyle w:val="a4"/>
        <w:spacing w:after="0"/>
        <w:jc w:val="both"/>
        <w:rPr>
          <w:rStyle w:val="af4"/>
          <w:color w:val="000000"/>
          <w:sz w:val="26"/>
          <w:szCs w:val="26"/>
          <w:u w:val="none"/>
        </w:rPr>
      </w:pPr>
      <w:hyperlink r:id="rId45" w:tgtFrame="_blank" w:history="1">
        <w:r w:rsidR="00B7534E" w:rsidRPr="00B7534E">
          <w:rPr>
            <w:rStyle w:val="af4"/>
            <w:color w:val="1A1A1A"/>
            <w:sz w:val="26"/>
            <w:szCs w:val="26"/>
            <w:u w:val="none"/>
          </w:rPr>
          <w:t>20.09.2016 г. - Конкурс рисунков и плакатов «К чистым источникам»</w:t>
        </w:r>
      </w:hyperlink>
    </w:p>
    <w:p w:rsidR="00B7534E" w:rsidRPr="00B7534E" w:rsidRDefault="001D1D40" w:rsidP="00B7534E">
      <w:pPr>
        <w:pStyle w:val="a4"/>
        <w:spacing w:after="0"/>
        <w:jc w:val="both"/>
        <w:rPr>
          <w:rStyle w:val="af4"/>
          <w:color w:val="000000"/>
          <w:sz w:val="26"/>
          <w:szCs w:val="26"/>
          <w:u w:val="none"/>
        </w:rPr>
      </w:pPr>
      <w:hyperlink r:id="rId46" w:tgtFrame="_blank" w:history="1">
        <w:r w:rsidR="00B7534E" w:rsidRPr="00B7534E">
          <w:rPr>
            <w:rStyle w:val="af4"/>
            <w:color w:val="1A1A1A"/>
            <w:sz w:val="26"/>
            <w:szCs w:val="26"/>
            <w:u w:val="none"/>
          </w:rPr>
          <w:t>22.09.2016г. - Природоохранные прогулки «Вместе очистим берег!»</w:t>
        </w:r>
      </w:hyperlink>
    </w:p>
    <w:p w:rsidR="00B7534E" w:rsidRPr="00B7534E" w:rsidRDefault="001D1D40" w:rsidP="00B7534E">
      <w:pPr>
        <w:pStyle w:val="a4"/>
        <w:spacing w:after="0"/>
        <w:jc w:val="both"/>
        <w:rPr>
          <w:rStyle w:val="af4"/>
          <w:color w:val="000000"/>
          <w:sz w:val="26"/>
          <w:szCs w:val="26"/>
          <w:u w:val="none"/>
        </w:rPr>
      </w:pPr>
      <w:hyperlink r:id="rId47" w:tgtFrame="_blank" w:history="1">
        <w:r w:rsidR="00B7534E" w:rsidRPr="00B7534E">
          <w:rPr>
            <w:rStyle w:val="af4"/>
            <w:color w:val="1A1A1A"/>
            <w:sz w:val="26"/>
            <w:szCs w:val="26"/>
            <w:u w:val="none"/>
          </w:rPr>
          <w:t>26.09.2016 - Тематический урок "110 лет со дня рождения русского композитора Д.Д. Шостаковича (1906 год)".</w:t>
        </w:r>
      </w:hyperlink>
    </w:p>
    <w:p w:rsidR="00B7534E" w:rsidRPr="00B7534E" w:rsidRDefault="001D1D40" w:rsidP="00B7534E">
      <w:pPr>
        <w:pStyle w:val="a4"/>
        <w:spacing w:after="0"/>
        <w:jc w:val="both"/>
        <w:rPr>
          <w:rStyle w:val="af4"/>
          <w:color w:val="000000"/>
          <w:sz w:val="26"/>
          <w:szCs w:val="26"/>
          <w:u w:val="none"/>
        </w:rPr>
      </w:pPr>
      <w:hyperlink r:id="rId48" w:tgtFrame="_blank" w:history="1">
        <w:r w:rsidR="00B7534E" w:rsidRPr="00B7534E">
          <w:rPr>
            <w:rStyle w:val="af4"/>
            <w:color w:val="1A1A1A"/>
            <w:sz w:val="26"/>
            <w:szCs w:val="26"/>
            <w:u w:val="none"/>
          </w:rPr>
          <w:t>28.09.2016 - линейка "Посвящение в первоклассники".</w:t>
        </w:r>
      </w:hyperlink>
    </w:p>
    <w:p w:rsidR="00B7534E" w:rsidRPr="00B7534E" w:rsidRDefault="001D1D40" w:rsidP="00B7534E">
      <w:pPr>
        <w:pStyle w:val="a4"/>
        <w:spacing w:after="0"/>
        <w:jc w:val="both"/>
        <w:rPr>
          <w:rStyle w:val="af4"/>
          <w:color w:val="000000"/>
          <w:sz w:val="26"/>
          <w:szCs w:val="26"/>
          <w:u w:val="none"/>
        </w:rPr>
      </w:pPr>
      <w:hyperlink r:id="rId49" w:tgtFrame="_blank" w:history="1">
        <w:r w:rsidR="00B7534E" w:rsidRPr="00B7534E">
          <w:rPr>
            <w:rStyle w:val="af4"/>
            <w:color w:val="1A1A1A"/>
            <w:sz w:val="26"/>
            <w:szCs w:val="26"/>
            <w:u w:val="none"/>
          </w:rPr>
          <w:t>29.09.2016 - линейка "Посвящение в пятиклассники".</w:t>
        </w:r>
      </w:hyperlink>
    </w:p>
    <w:p w:rsidR="00B7534E" w:rsidRPr="00B7534E" w:rsidRDefault="001D1D40" w:rsidP="00B7534E">
      <w:pPr>
        <w:pStyle w:val="a4"/>
        <w:spacing w:after="0"/>
        <w:jc w:val="both"/>
        <w:rPr>
          <w:rStyle w:val="af4"/>
          <w:color w:val="000000"/>
          <w:sz w:val="26"/>
          <w:szCs w:val="26"/>
          <w:u w:val="none"/>
        </w:rPr>
      </w:pPr>
      <w:hyperlink r:id="rId50" w:tgtFrame="_blank" w:history="1">
        <w:r w:rsidR="00B7534E" w:rsidRPr="00B7534E">
          <w:rPr>
            <w:rStyle w:val="af4"/>
            <w:color w:val="1A1A1A"/>
            <w:sz w:val="26"/>
            <w:szCs w:val="26"/>
            <w:u w:val="none"/>
          </w:rPr>
          <w:t>30.09.2016 - линейка "Посвящение в десятиклассники".</w:t>
        </w:r>
      </w:hyperlink>
    </w:p>
    <w:p w:rsidR="00B7534E" w:rsidRPr="00B7534E" w:rsidRDefault="001D1D40" w:rsidP="00B7534E">
      <w:pPr>
        <w:pStyle w:val="a4"/>
        <w:spacing w:after="0"/>
        <w:jc w:val="both"/>
        <w:rPr>
          <w:rStyle w:val="af4"/>
          <w:color w:val="000000"/>
          <w:sz w:val="26"/>
          <w:szCs w:val="26"/>
          <w:u w:val="none"/>
        </w:rPr>
      </w:pPr>
      <w:hyperlink r:id="rId51" w:tgtFrame="_blank" w:history="1">
        <w:r w:rsidR="00B7534E" w:rsidRPr="00B7534E">
          <w:rPr>
            <w:rStyle w:val="af4"/>
            <w:color w:val="1A1A1A"/>
            <w:sz w:val="26"/>
            <w:szCs w:val="26"/>
            <w:u w:val="none"/>
          </w:rPr>
          <w:t xml:space="preserve">В рамках месячника пожарной безопасности с 01.09.2016 по 30.09.2016 </w:t>
        </w:r>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утвержденного плана проведены мероприятия:</w:t>
        </w:r>
      </w:hyperlink>
    </w:p>
    <w:p w:rsidR="00B7534E" w:rsidRPr="00B7534E" w:rsidRDefault="001D1D40" w:rsidP="00B7534E">
      <w:pPr>
        <w:pStyle w:val="a4"/>
        <w:spacing w:after="0"/>
        <w:jc w:val="both"/>
        <w:rPr>
          <w:rStyle w:val="af4"/>
          <w:color w:val="000000"/>
          <w:sz w:val="26"/>
          <w:szCs w:val="26"/>
          <w:u w:val="none"/>
        </w:rPr>
      </w:pPr>
      <w:hyperlink r:id="rId52" w:tgtFrame="_blank" w:history="1">
        <w:r w:rsidR="00B7534E" w:rsidRPr="00B7534E">
          <w:rPr>
            <w:rStyle w:val="af4"/>
            <w:color w:val="1A1A1A"/>
            <w:sz w:val="26"/>
            <w:szCs w:val="26"/>
            <w:u w:val="none"/>
          </w:rPr>
          <w:t xml:space="preserve">09.09.2016 г. - Конкурс рисунков по противопожарной тематике. </w:t>
        </w:r>
        <w:proofErr w:type="gramStart"/>
        <w:r w:rsidR="00B7534E" w:rsidRPr="00B7534E">
          <w:rPr>
            <w:rStyle w:val="af4"/>
            <w:color w:val="1A1A1A"/>
            <w:sz w:val="26"/>
            <w:szCs w:val="26"/>
            <w:u w:val="none"/>
          </w:rPr>
          <w:t>В конкурсе заняли: 1 место - Морская Алина, 5 класс, 2 место - Смирнова Юлиана, 6 класс, 3 место - Морской Ярослав, 2 класс.</w:t>
        </w:r>
      </w:hyperlink>
      <w:proofErr w:type="gramEnd"/>
    </w:p>
    <w:p w:rsidR="00B7534E" w:rsidRPr="00B7534E" w:rsidRDefault="001D1D40" w:rsidP="00B7534E">
      <w:pPr>
        <w:pStyle w:val="a4"/>
        <w:spacing w:after="0"/>
        <w:jc w:val="both"/>
        <w:rPr>
          <w:rStyle w:val="af4"/>
          <w:color w:val="000000"/>
          <w:sz w:val="26"/>
          <w:szCs w:val="26"/>
          <w:u w:val="none"/>
        </w:rPr>
      </w:pPr>
      <w:hyperlink r:id="rId53" w:tgtFrame="_blank" w:history="1">
        <w:r w:rsidR="00B7534E" w:rsidRPr="00B7534E">
          <w:rPr>
            <w:rStyle w:val="af4"/>
            <w:color w:val="1A1A1A"/>
            <w:sz w:val="26"/>
            <w:szCs w:val="26"/>
            <w:u w:val="none"/>
          </w:rPr>
          <w:t>15.09.2016 г. - Беседа: «Первичные средства пожаротушения».</w:t>
        </w:r>
      </w:hyperlink>
    </w:p>
    <w:p w:rsidR="00B7534E" w:rsidRPr="00B7534E" w:rsidRDefault="001D1D40" w:rsidP="00B7534E">
      <w:pPr>
        <w:pStyle w:val="a4"/>
        <w:spacing w:after="0"/>
        <w:jc w:val="both"/>
        <w:rPr>
          <w:rStyle w:val="af4"/>
          <w:color w:val="000000"/>
          <w:sz w:val="26"/>
          <w:szCs w:val="26"/>
          <w:u w:val="none"/>
        </w:rPr>
      </w:pPr>
      <w:hyperlink r:id="rId54" w:tgtFrame="_blank" w:history="1">
        <w:r w:rsidR="00B7534E" w:rsidRPr="00B7534E">
          <w:rPr>
            <w:rStyle w:val="af4"/>
            <w:color w:val="1A1A1A"/>
            <w:sz w:val="26"/>
            <w:szCs w:val="26"/>
            <w:u w:val="none"/>
          </w:rPr>
          <w:t xml:space="preserve">16.09.2016г. - Конкурс сочинений: «Что я знаю о пожарной безопасности». В конкурсе 1 место заняла </w:t>
        </w:r>
        <w:proofErr w:type="spellStart"/>
        <w:r w:rsidR="00B7534E" w:rsidRPr="00B7534E">
          <w:rPr>
            <w:rStyle w:val="af4"/>
            <w:color w:val="1A1A1A"/>
            <w:sz w:val="26"/>
            <w:szCs w:val="26"/>
            <w:u w:val="none"/>
          </w:rPr>
          <w:t>Абдульвапова</w:t>
        </w:r>
        <w:proofErr w:type="spellEnd"/>
        <w:r w:rsidR="00B7534E" w:rsidRPr="00B7534E">
          <w:rPr>
            <w:rStyle w:val="af4"/>
            <w:color w:val="1A1A1A"/>
            <w:sz w:val="26"/>
            <w:szCs w:val="26"/>
            <w:u w:val="none"/>
          </w:rPr>
          <w:t xml:space="preserve"> Сусанна, 6 класс.</w:t>
        </w:r>
      </w:hyperlink>
    </w:p>
    <w:p w:rsidR="00B7534E" w:rsidRPr="00B7534E" w:rsidRDefault="001D1D40" w:rsidP="00B7534E">
      <w:pPr>
        <w:pStyle w:val="a4"/>
        <w:spacing w:after="0"/>
        <w:jc w:val="both"/>
        <w:rPr>
          <w:rStyle w:val="af4"/>
          <w:color w:val="000000"/>
          <w:sz w:val="26"/>
          <w:szCs w:val="26"/>
          <w:u w:val="none"/>
        </w:rPr>
      </w:pPr>
      <w:hyperlink r:id="rId55" w:tgtFrame="_blank" w:history="1">
        <w:r w:rsidR="00B7534E" w:rsidRPr="00B7534E">
          <w:rPr>
            <w:rStyle w:val="af4"/>
            <w:color w:val="1A1A1A"/>
            <w:sz w:val="26"/>
            <w:szCs w:val="26"/>
            <w:u w:val="none"/>
          </w:rPr>
          <w:t>21.09.2016г. - Викторина: «Кошкин дом». В викторине заняли: 1 место - коллектив 4 класса, 5 класса, 2 место - коллектив 3 класса, 6 класс.</w:t>
        </w:r>
      </w:hyperlink>
    </w:p>
    <w:p w:rsidR="00B7534E" w:rsidRPr="00B7534E" w:rsidRDefault="001D1D40" w:rsidP="00B7534E">
      <w:pPr>
        <w:pStyle w:val="a4"/>
        <w:spacing w:after="0"/>
        <w:jc w:val="both"/>
        <w:rPr>
          <w:rStyle w:val="af4"/>
          <w:color w:val="000000"/>
          <w:sz w:val="26"/>
          <w:szCs w:val="26"/>
          <w:u w:val="none"/>
        </w:rPr>
      </w:pPr>
      <w:hyperlink r:id="rId56" w:tgtFrame="_blank" w:history="1">
        <w:r w:rsidR="00B7534E" w:rsidRPr="00B7534E">
          <w:rPr>
            <w:rStyle w:val="af4"/>
            <w:color w:val="1A1A1A"/>
            <w:sz w:val="26"/>
            <w:szCs w:val="26"/>
            <w:u w:val="none"/>
          </w:rPr>
          <w:t>22.09.2016г. – Конкурс плакатов на тему «Предупреждение пожаров и шалости детей с огнём». В конкурсе 1 место занял коллектив 6 класса.</w:t>
        </w:r>
      </w:hyperlink>
    </w:p>
    <w:p w:rsidR="00B7534E" w:rsidRPr="00B7534E" w:rsidRDefault="001D1D40" w:rsidP="00B7534E">
      <w:pPr>
        <w:pStyle w:val="a4"/>
        <w:spacing w:after="0"/>
        <w:jc w:val="both"/>
        <w:rPr>
          <w:rStyle w:val="af4"/>
          <w:color w:val="000000"/>
          <w:sz w:val="26"/>
          <w:szCs w:val="26"/>
          <w:u w:val="none"/>
        </w:rPr>
      </w:pPr>
      <w:hyperlink r:id="rId57" w:tgtFrame="_blank" w:history="1">
        <w:r w:rsidR="00B7534E" w:rsidRPr="00B7534E">
          <w:rPr>
            <w:rStyle w:val="af4"/>
            <w:color w:val="1A1A1A"/>
            <w:sz w:val="26"/>
            <w:szCs w:val="26"/>
            <w:u w:val="none"/>
          </w:rPr>
          <w:t xml:space="preserve">В рамках недели безопасности с 03.10.2016 по 07.10.2016 </w:t>
        </w:r>
        <w:proofErr w:type="gramStart"/>
        <w:r w:rsidR="00B7534E" w:rsidRPr="00B7534E">
          <w:rPr>
            <w:rStyle w:val="af4"/>
            <w:color w:val="1A1A1A"/>
            <w:sz w:val="26"/>
            <w:szCs w:val="26"/>
            <w:u w:val="none"/>
          </w:rPr>
          <w:t>согласно</w:t>
        </w:r>
        <w:proofErr w:type="gramEnd"/>
        <w:r w:rsidR="00B7534E" w:rsidRPr="00B7534E">
          <w:rPr>
            <w:rStyle w:val="af4"/>
            <w:color w:val="1A1A1A"/>
            <w:sz w:val="26"/>
            <w:szCs w:val="26"/>
            <w:u w:val="none"/>
          </w:rPr>
          <w:t xml:space="preserve"> утвержденного плана проведены мероприятия:</w:t>
        </w:r>
      </w:hyperlink>
    </w:p>
    <w:p w:rsidR="00B7534E" w:rsidRPr="00B7534E" w:rsidRDefault="001D1D40" w:rsidP="00B7534E">
      <w:pPr>
        <w:pStyle w:val="a4"/>
        <w:spacing w:after="0"/>
        <w:jc w:val="both"/>
        <w:rPr>
          <w:rStyle w:val="af4"/>
          <w:color w:val="000000"/>
          <w:sz w:val="26"/>
          <w:szCs w:val="26"/>
          <w:u w:val="none"/>
        </w:rPr>
      </w:pPr>
      <w:hyperlink r:id="rId58" w:tgtFrame="_blank" w:history="1">
        <w:r w:rsidR="00B7534E" w:rsidRPr="00B7534E">
          <w:rPr>
            <w:rStyle w:val="af4"/>
            <w:color w:val="1A1A1A"/>
            <w:sz w:val="26"/>
            <w:szCs w:val="26"/>
            <w:u w:val="none"/>
          </w:rPr>
          <w:t xml:space="preserve">03.10.2016 г. - </w:t>
        </w:r>
        <w:r w:rsidR="00B7534E" w:rsidRPr="00B7534E">
          <w:rPr>
            <w:rStyle w:val="af4"/>
            <w:color w:val="000000"/>
            <w:sz w:val="26"/>
            <w:szCs w:val="26"/>
            <w:u w:val="none"/>
          </w:rPr>
          <w:t>Классный час «Опасные и экстремальные ситуации».</w:t>
        </w:r>
      </w:hyperlink>
    </w:p>
    <w:p w:rsidR="00B7534E" w:rsidRPr="00B7534E" w:rsidRDefault="001D1D40" w:rsidP="00B7534E">
      <w:pPr>
        <w:pStyle w:val="a4"/>
        <w:spacing w:before="274" w:after="274"/>
        <w:jc w:val="both"/>
        <w:rPr>
          <w:rStyle w:val="af4"/>
          <w:color w:val="000000"/>
          <w:sz w:val="26"/>
          <w:szCs w:val="26"/>
          <w:u w:val="none"/>
        </w:rPr>
      </w:pPr>
      <w:hyperlink r:id="rId59" w:tgtFrame="_blank" w:history="1">
        <w:r w:rsidR="00B7534E" w:rsidRPr="00B7534E">
          <w:rPr>
            <w:rStyle w:val="af4"/>
            <w:color w:val="1A1A1A"/>
            <w:sz w:val="26"/>
            <w:szCs w:val="26"/>
            <w:u w:val="none"/>
          </w:rPr>
          <w:t xml:space="preserve">04.10.2016 г. - </w:t>
        </w:r>
        <w:r w:rsidR="00B7534E" w:rsidRPr="00B7534E">
          <w:rPr>
            <w:rStyle w:val="af4"/>
            <w:color w:val="000000"/>
            <w:sz w:val="26"/>
            <w:szCs w:val="26"/>
            <w:u w:val="none"/>
          </w:rPr>
          <w:t>Конкурс плакатов на тему «Стихийные бедствия»</w:t>
        </w:r>
        <w:r w:rsidR="00B7534E" w:rsidRPr="00B7534E">
          <w:rPr>
            <w:rStyle w:val="af4"/>
            <w:color w:val="1A1A1A"/>
            <w:sz w:val="26"/>
            <w:szCs w:val="26"/>
            <w:u w:val="none"/>
          </w:rPr>
          <w:t>.</w:t>
        </w:r>
      </w:hyperlink>
    </w:p>
    <w:p w:rsidR="00B7534E" w:rsidRPr="00B7534E" w:rsidRDefault="001D1D40" w:rsidP="00B7534E">
      <w:pPr>
        <w:pStyle w:val="a4"/>
        <w:spacing w:before="274" w:after="274"/>
        <w:jc w:val="both"/>
        <w:rPr>
          <w:rStyle w:val="af4"/>
          <w:color w:val="000000"/>
          <w:sz w:val="26"/>
          <w:szCs w:val="26"/>
          <w:u w:val="none"/>
        </w:rPr>
      </w:pPr>
      <w:hyperlink r:id="rId60" w:tgtFrame="_blank" w:history="1">
        <w:r w:rsidR="00B7534E" w:rsidRPr="00B7534E">
          <w:rPr>
            <w:rStyle w:val="af4"/>
            <w:color w:val="1A1A1A"/>
            <w:sz w:val="26"/>
            <w:szCs w:val="26"/>
            <w:u w:val="none"/>
          </w:rPr>
          <w:t xml:space="preserve">05.10.2016 г. - </w:t>
        </w:r>
        <w:proofErr w:type="spellStart"/>
        <w:r w:rsidR="00B7534E" w:rsidRPr="00B7534E">
          <w:rPr>
            <w:rStyle w:val="af4"/>
            <w:color w:val="1A1A1A"/>
            <w:sz w:val="26"/>
            <w:szCs w:val="26"/>
            <w:u w:val="none"/>
          </w:rPr>
          <w:t>Видеолекторий</w:t>
        </w:r>
        <w:proofErr w:type="spellEnd"/>
        <w:r w:rsidR="00B7534E" w:rsidRPr="00B7534E">
          <w:rPr>
            <w:rStyle w:val="af4"/>
            <w:color w:val="1A1A1A"/>
            <w:sz w:val="26"/>
            <w:szCs w:val="26"/>
            <w:u w:val="none"/>
          </w:rPr>
          <w:t xml:space="preserve"> «Безопасные дороги».</w:t>
        </w:r>
      </w:hyperlink>
    </w:p>
    <w:p w:rsidR="00B7534E" w:rsidRPr="00B7534E" w:rsidRDefault="001D1D40" w:rsidP="00B7534E">
      <w:pPr>
        <w:pStyle w:val="a4"/>
        <w:spacing w:before="274" w:after="274"/>
        <w:jc w:val="both"/>
        <w:rPr>
          <w:rStyle w:val="af4"/>
          <w:color w:val="000000"/>
          <w:sz w:val="26"/>
          <w:szCs w:val="26"/>
          <w:u w:val="none"/>
        </w:rPr>
      </w:pPr>
      <w:hyperlink r:id="rId61" w:tgtFrame="_blank" w:history="1">
        <w:r w:rsidR="00B7534E" w:rsidRPr="00B7534E">
          <w:rPr>
            <w:rStyle w:val="af4"/>
            <w:color w:val="1A1A1A"/>
            <w:sz w:val="26"/>
            <w:szCs w:val="26"/>
            <w:u w:val="none"/>
          </w:rPr>
          <w:t xml:space="preserve">06.10.2016 г. - Викторина «Мы знаем правила дорожного движения», тренировочная эвакуация из здания школы, классный час </w:t>
        </w:r>
        <w:r w:rsidR="00B7534E" w:rsidRPr="00B7534E">
          <w:rPr>
            <w:rStyle w:val="af4"/>
            <w:color w:val="000000"/>
            <w:sz w:val="26"/>
            <w:szCs w:val="26"/>
            <w:u w:val="none"/>
          </w:rPr>
          <w:t>«День гражданской обороны».</w:t>
        </w:r>
      </w:hyperlink>
    </w:p>
    <w:p w:rsidR="00B7534E" w:rsidRPr="00B7534E" w:rsidRDefault="001D1D40" w:rsidP="00B7534E">
      <w:pPr>
        <w:pStyle w:val="a4"/>
        <w:spacing w:before="274" w:after="274"/>
        <w:jc w:val="both"/>
        <w:rPr>
          <w:rStyle w:val="af4"/>
          <w:color w:val="000000"/>
          <w:sz w:val="26"/>
          <w:szCs w:val="26"/>
          <w:u w:val="none"/>
        </w:rPr>
      </w:pPr>
      <w:hyperlink r:id="rId62" w:tgtFrame="_blank" w:history="1">
        <w:r w:rsidR="00B7534E" w:rsidRPr="00B7534E">
          <w:rPr>
            <w:rStyle w:val="af4"/>
            <w:color w:val="000000"/>
            <w:sz w:val="26"/>
            <w:szCs w:val="26"/>
            <w:u w:val="none"/>
          </w:rPr>
          <w:t>07.10.2016 г. - Книжная выставка «Будь умным пешеходом».</w:t>
        </w:r>
      </w:hyperlink>
    </w:p>
    <w:p w:rsidR="00B7534E" w:rsidRPr="00B7534E" w:rsidRDefault="001D1D40" w:rsidP="00B7534E">
      <w:pPr>
        <w:pStyle w:val="a4"/>
        <w:spacing w:before="274" w:after="274"/>
        <w:jc w:val="both"/>
        <w:rPr>
          <w:rStyle w:val="af4"/>
          <w:color w:val="000000"/>
          <w:sz w:val="26"/>
          <w:szCs w:val="26"/>
          <w:u w:val="none"/>
        </w:rPr>
      </w:pPr>
      <w:hyperlink r:id="rId63" w:tgtFrame="_blank" w:history="1">
        <w:r w:rsidR="00B7534E" w:rsidRPr="00B7534E">
          <w:rPr>
            <w:rStyle w:val="af4"/>
            <w:color w:val="1A1A1A"/>
            <w:sz w:val="26"/>
            <w:szCs w:val="26"/>
            <w:u w:val="none"/>
          </w:rPr>
          <w:t>03.10.2016 - Акция «Милосердие» День пожилых людей.</w:t>
        </w:r>
      </w:hyperlink>
    </w:p>
    <w:p w:rsidR="00B7534E" w:rsidRPr="00B7534E" w:rsidRDefault="001D1D40" w:rsidP="00B7534E">
      <w:pPr>
        <w:pStyle w:val="a4"/>
        <w:spacing w:before="274" w:after="274"/>
        <w:jc w:val="both"/>
        <w:rPr>
          <w:rStyle w:val="af4"/>
          <w:color w:val="000000"/>
          <w:sz w:val="26"/>
          <w:szCs w:val="26"/>
          <w:u w:val="none"/>
        </w:rPr>
      </w:pPr>
      <w:hyperlink r:id="rId64" w:tgtFrame="_blank" w:history="1">
        <w:r w:rsidR="00B7534E" w:rsidRPr="00B7534E">
          <w:rPr>
            <w:rStyle w:val="af4"/>
            <w:color w:val="1A1A1A"/>
            <w:sz w:val="26"/>
            <w:szCs w:val="26"/>
            <w:u w:val="none"/>
          </w:rPr>
          <w:t>04.10.2016 - Тематический урок "День гражданской обороны".</w:t>
        </w:r>
      </w:hyperlink>
    </w:p>
    <w:p w:rsidR="00B7534E" w:rsidRPr="00B7534E" w:rsidRDefault="001D1D40" w:rsidP="00B7534E">
      <w:pPr>
        <w:pStyle w:val="a4"/>
        <w:spacing w:before="274" w:after="274"/>
        <w:jc w:val="both"/>
        <w:rPr>
          <w:rStyle w:val="af4"/>
          <w:color w:val="000000"/>
          <w:sz w:val="26"/>
          <w:szCs w:val="26"/>
          <w:u w:val="none"/>
        </w:rPr>
      </w:pPr>
      <w:hyperlink r:id="rId65" w:tgtFrame="_blank" w:history="1">
        <w:r w:rsidR="00B7534E" w:rsidRPr="00B7534E">
          <w:rPr>
            <w:rStyle w:val="af4"/>
            <w:color w:val="1A1A1A"/>
            <w:sz w:val="26"/>
            <w:szCs w:val="26"/>
            <w:u w:val="none"/>
          </w:rPr>
          <w:t>05.10.2016 - Концерт «С любовью к Вам, Учителя!», посвященный Дню Учителя.</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66" w:tgtFrame="_blank" w:history="1">
        <w:r w:rsidRPr="00B7534E">
          <w:rPr>
            <w:rStyle w:val="af4"/>
            <w:color w:val="1A1A1A"/>
            <w:sz w:val="26"/>
            <w:szCs w:val="26"/>
            <w:u w:val="none"/>
          </w:rPr>
          <w:t xml:space="preserve">В рамках недели морской флотилии «Таврида» с 10.10.2016 по 14.10.2016 </w:t>
        </w:r>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утвержденного плана проведены следующие мероприятия:</w:t>
        </w:r>
      </w:hyperlink>
    </w:p>
    <w:p w:rsidR="00B7534E" w:rsidRPr="00B7534E" w:rsidRDefault="001D1D40" w:rsidP="00B7534E">
      <w:pPr>
        <w:pStyle w:val="a4"/>
        <w:spacing w:after="0"/>
        <w:jc w:val="both"/>
        <w:rPr>
          <w:rStyle w:val="af4"/>
          <w:color w:val="000000"/>
          <w:sz w:val="26"/>
          <w:szCs w:val="26"/>
          <w:u w:val="none"/>
        </w:rPr>
      </w:pPr>
      <w:hyperlink r:id="rId67" w:tgtFrame="_blank" w:history="1">
        <w:r w:rsidR="00B7534E" w:rsidRPr="00B7534E">
          <w:rPr>
            <w:rStyle w:val="af4"/>
            <w:color w:val="1A1A1A"/>
            <w:sz w:val="26"/>
            <w:szCs w:val="26"/>
            <w:u w:val="none"/>
          </w:rPr>
          <w:t xml:space="preserve">10.10.2016 г. - конкурс рисунков «День защиты Черного моря». </w:t>
        </w:r>
        <w:proofErr w:type="gramStart"/>
        <w:r w:rsidR="00B7534E" w:rsidRPr="00B7534E">
          <w:rPr>
            <w:rStyle w:val="af4"/>
            <w:color w:val="1A1A1A"/>
            <w:sz w:val="26"/>
            <w:szCs w:val="26"/>
            <w:u w:val="none"/>
          </w:rPr>
          <w:t xml:space="preserve">В конкурсе рисунков заняли: 1 место - Дёмин Павел, 2 класс; 2 место - </w:t>
        </w:r>
        <w:proofErr w:type="spellStart"/>
        <w:r w:rsidR="00B7534E" w:rsidRPr="00B7534E">
          <w:rPr>
            <w:rStyle w:val="af4"/>
            <w:color w:val="1A1A1A"/>
            <w:sz w:val="26"/>
            <w:szCs w:val="26"/>
            <w:u w:val="none"/>
          </w:rPr>
          <w:t>Конивец</w:t>
        </w:r>
        <w:proofErr w:type="spellEnd"/>
        <w:r w:rsidR="00B7534E" w:rsidRPr="00B7534E">
          <w:rPr>
            <w:rStyle w:val="af4"/>
            <w:color w:val="1A1A1A"/>
            <w:sz w:val="26"/>
            <w:szCs w:val="26"/>
            <w:u w:val="none"/>
          </w:rPr>
          <w:t xml:space="preserve"> Дарья, 4 класс; 3 место - Морской Ярослав, 2 класс.</w:t>
        </w:r>
      </w:hyperlink>
      <w:proofErr w:type="gramEnd"/>
    </w:p>
    <w:p w:rsidR="00B7534E" w:rsidRPr="00B7534E" w:rsidRDefault="001D1D40" w:rsidP="00B7534E">
      <w:pPr>
        <w:pStyle w:val="a4"/>
        <w:spacing w:after="0"/>
        <w:jc w:val="both"/>
        <w:rPr>
          <w:rStyle w:val="af4"/>
          <w:color w:val="000000"/>
          <w:sz w:val="26"/>
          <w:szCs w:val="26"/>
          <w:u w:val="none"/>
        </w:rPr>
      </w:pPr>
      <w:hyperlink r:id="rId68" w:tgtFrame="_blank" w:history="1">
        <w:r w:rsidR="00B7534E" w:rsidRPr="00B7534E">
          <w:rPr>
            <w:rStyle w:val="af4"/>
            <w:color w:val="1A1A1A"/>
            <w:sz w:val="26"/>
            <w:szCs w:val="26"/>
            <w:u w:val="none"/>
          </w:rPr>
          <w:t>11.10.2016 г. - конкурс плакатов «День защиты Черного моря». В конкурсе плакатов заняли: 1 место - коллектив 8 класса, коллектив 9 класса, коллектив 11 класса; 2 место - коллектив 5 класса, коллектив 7 класса; 3 место - коллектив 6 класса, коллектив 10 класса.</w:t>
        </w:r>
      </w:hyperlink>
    </w:p>
    <w:p w:rsidR="00B7534E" w:rsidRPr="00B7534E" w:rsidRDefault="001D1D40" w:rsidP="00B7534E">
      <w:pPr>
        <w:pStyle w:val="a4"/>
        <w:spacing w:after="0"/>
        <w:jc w:val="both"/>
        <w:rPr>
          <w:rStyle w:val="af4"/>
          <w:color w:val="000000"/>
          <w:sz w:val="26"/>
          <w:szCs w:val="26"/>
          <w:u w:val="none"/>
        </w:rPr>
      </w:pPr>
      <w:hyperlink r:id="rId69" w:tgtFrame="_blank" w:history="1">
        <w:r w:rsidR="00B7534E" w:rsidRPr="00B7534E">
          <w:rPr>
            <w:rStyle w:val="af4"/>
            <w:color w:val="1A1A1A"/>
            <w:sz w:val="26"/>
            <w:szCs w:val="26"/>
            <w:u w:val="none"/>
          </w:rPr>
          <w:t>12.10.2016г. - конкурс фото «Наш дружный экипаж». В конкурсе фото заняли: 1 место среди 3-4 классов - коллектив 4 класса; 1 место среди 5-7 классов - коллектив 6 класса; 1 место среди 8-11 классов - коллектив 9 класса.</w:t>
        </w:r>
      </w:hyperlink>
    </w:p>
    <w:p w:rsidR="00B7534E" w:rsidRPr="00B7534E" w:rsidRDefault="001D1D40" w:rsidP="00B7534E">
      <w:pPr>
        <w:pStyle w:val="a4"/>
        <w:spacing w:after="0"/>
        <w:jc w:val="both"/>
        <w:rPr>
          <w:rStyle w:val="af4"/>
          <w:color w:val="000000"/>
          <w:sz w:val="26"/>
          <w:szCs w:val="26"/>
          <w:u w:val="none"/>
        </w:rPr>
      </w:pPr>
      <w:hyperlink r:id="rId70" w:tgtFrame="_blank" w:history="1">
        <w:r w:rsidR="00B7534E" w:rsidRPr="00B7534E">
          <w:rPr>
            <w:rStyle w:val="af4"/>
            <w:color w:val="1A1A1A"/>
            <w:sz w:val="26"/>
            <w:szCs w:val="26"/>
            <w:u w:val="none"/>
          </w:rPr>
          <w:t>13.10.2016г. - конкурс агитбригад, песен и стихотворений на морскую тему. В конкурсе заняли: 1 место - коллектив 3 класса, коллектив 6 класса; 2 место - коллектив 5 класса, коллектив 7 класса, коллектив 4 класса; 3 место - коллектив 8 класса, коллектив 9 класса, коллектив 11 класса.</w:t>
        </w:r>
      </w:hyperlink>
    </w:p>
    <w:p w:rsidR="00B7534E" w:rsidRPr="00B7534E" w:rsidRDefault="001D1D40" w:rsidP="00B7534E">
      <w:pPr>
        <w:pStyle w:val="a4"/>
        <w:spacing w:after="0"/>
        <w:jc w:val="both"/>
        <w:rPr>
          <w:rStyle w:val="af4"/>
          <w:color w:val="000000"/>
          <w:sz w:val="26"/>
          <w:szCs w:val="26"/>
          <w:u w:val="none"/>
        </w:rPr>
      </w:pPr>
      <w:hyperlink r:id="rId71" w:tgtFrame="_blank" w:history="1">
        <w:r w:rsidR="00B7534E" w:rsidRPr="00B7534E">
          <w:rPr>
            <w:rStyle w:val="af4"/>
            <w:color w:val="1A1A1A"/>
            <w:sz w:val="26"/>
            <w:szCs w:val="26"/>
            <w:u w:val="none"/>
          </w:rPr>
          <w:t>14.10.2016г. - торжественная линейка «День рождения морской флотилии «Таврида».</w:t>
        </w:r>
      </w:hyperlink>
    </w:p>
    <w:p w:rsidR="00B7534E" w:rsidRPr="00B7534E" w:rsidRDefault="001D1D40" w:rsidP="00B7534E">
      <w:pPr>
        <w:pStyle w:val="a4"/>
        <w:spacing w:after="0"/>
        <w:jc w:val="both"/>
        <w:rPr>
          <w:rStyle w:val="af4"/>
          <w:color w:val="000000"/>
          <w:sz w:val="26"/>
          <w:szCs w:val="26"/>
          <w:u w:val="none"/>
        </w:rPr>
      </w:pPr>
      <w:hyperlink r:id="rId72" w:tgtFrame="_blank" w:history="1">
        <w:r w:rsidR="00B7534E" w:rsidRPr="00B7534E">
          <w:rPr>
            <w:rStyle w:val="af4"/>
            <w:color w:val="1A1A1A"/>
            <w:sz w:val="26"/>
            <w:szCs w:val="26"/>
            <w:u w:val="none"/>
          </w:rPr>
          <w:t>26.10.2016 - Конференция "Международный день школьных библиотек".</w:t>
        </w:r>
      </w:hyperlink>
    </w:p>
    <w:p w:rsidR="00B7534E" w:rsidRPr="00B7534E" w:rsidRDefault="001D1D40" w:rsidP="00B7534E">
      <w:pPr>
        <w:pStyle w:val="a4"/>
        <w:spacing w:after="0"/>
        <w:jc w:val="both"/>
        <w:rPr>
          <w:rStyle w:val="af4"/>
          <w:color w:val="000000"/>
          <w:sz w:val="26"/>
          <w:szCs w:val="26"/>
          <w:u w:val="none"/>
        </w:rPr>
      </w:pPr>
      <w:hyperlink r:id="rId73" w:tgtFrame="_blank" w:history="1">
        <w:r w:rsidR="00B7534E" w:rsidRPr="00B7534E">
          <w:rPr>
            <w:rStyle w:val="af4"/>
            <w:color w:val="1A1A1A"/>
            <w:sz w:val="26"/>
            <w:szCs w:val="26"/>
            <w:u w:val="none"/>
          </w:rPr>
          <w:t>26.10.2016 - Всероссийский урок безопасности школьников в сети Интернет.</w:t>
        </w:r>
      </w:hyperlink>
    </w:p>
    <w:p w:rsidR="00B7534E" w:rsidRPr="00B7534E" w:rsidRDefault="001D1D40" w:rsidP="00B7534E">
      <w:pPr>
        <w:pStyle w:val="a4"/>
        <w:spacing w:after="0"/>
        <w:jc w:val="both"/>
        <w:rPr>
          <w:rStyle w:val="af4"/>
          <w:color w:val="000000"/>
          <w:sz w:val="26"/>
          <w:szCs w:val="26"/>
          <w:u w:val="none"/>
        </w:rPr>
      </w:pPr>
      <w:hyperlink r:id="rId74" w:tgtFrame="_blank" w:history="1">
        <w:r w:rsidR="00B7534E" w:rsidRPr="00B7534E">
          <w:rPr>
            <w:rStyle w:val="af4"/>
            <w:color w:val="1A1A1A"/>
            <w:sz w:val="26"/>
            <w:szCs w:val="26"/>
            <w:u w:val="none"/>
          </w:rPr>
          <w:t>28.10.2016 - Межшкольное мероприятие «Осенний бал».</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75" w:tgtFrame="_blank" w:history="1">
        <w:r w:rsidRPr="00B7534E">
          <w:rPr>
            <w:rStyle w:val="af4"/>
            <w:color w:val="1A1A1A"/>
            <w:sz w:val="26"/>
            <w:szCs w:val="26"/>
            <w:u w:val="none"/>
          </w:rPr>
          <w:t xml:space="preserve">В рамках месячника с 03.10.2016 по 31.10.2016 </w:t>
        </w:r>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утвержденного плана проведены следующие мероприятия:</w:t>
        </w:r>
      </w:hyperlink>
    </w:p>
    <w:p w:rsidR="00B7534E" w:rsidRPr="00B7534E" w:rsidRDefault="001D1D40" w:rsidP="00B7534E">
      <w:pPr>
        <w:pStyle w:val="a4"/>
        <w:spacing w:after="0"/>
        <w:jc w:val="both"/>
        <w:rPr>
          <w:rStyle w:val="af4"/>
          <w:color w:val="000000"/>
          <w:sz w:val="26"/>
          <w:szCs w:val="26"/>
          <w:u w:val="none"/>
        </w:rPr>
      </w:pPr>
      <w:hyperlink r:id="rId76" w:tgtFrame="_blank" w:history="1">
        <w:r w:rsidR="00B7534E" w:rsidRPr="00B7534E">
          <w:rPr>
            <w:rStyle w:val="af4"/>
            <w:color w:val="1A1A1A"/>
            <w:sz w:val="26"/>
            <w:szCs w:val="26"/>
            <w:u w:val="none"/>
          </w:rPr>
          <w:t xml:space="preserve">03.10.2016-31.10.2016- индивидуальные беседы с </w:t>
        </w:r>
        <w:proofErr w:type="gramStart"/>
        <w:r w:rsidR="00B7534E" w:rsidRPr="00B7534E">
          <w:rPr>
            <w:rStyle w:val="af4"/>
            <w:color w:val="1A1A1A"/>
            <w:sz w:val="26"/>
            <w:szCs w:val="26"/>
            <w:u w:val="none"/>
          </w:rPr>
          <w:t>обучающимися</w:t>
        </w:r>
        <w:proofErr w:type="gramEnd"/>
        <w:r w:rsidR="00B7534E" w:rsidRPr="00B7534E">
          <w:rPr>
            <w:rStyle w:val="af4"/>
            <w:color w:val="1A1A1A"/>
            <w:sz w:val="26"/>
            <w:szCs w:val="26"/>
            <w:u w:val="none"/>
          </w:rPr>
          <w:t xml:space="preserve">, требующими дополнительного педагогического внимания; проведение бесед, занятий, классных часов по профилактике противоправного поведения, курения, алкоголизма, наркомании; Разработка рекомендаций для классных руководителей по теме: «Профилактика </w:t>
        </w:r>
        <w:proofErr w:type="spellStart"/>
        <w:r w:rsidR="00B7534E" w:rsidRPr="00B7534E">
          <w:rPr>
            <w:rStyle w:val="af4"/>
            <w:color w:val="1A1A1A"/>
            <w:sz w:val="26"/>
            <w:szCs w:val="26"/>
            <w:u w:val="none"/>
          </w:rPr>
          <w:t>аддиктивного</w:t>
        </w:r>
        <w:proofErr w:type="spellEnd"/>
        <w:r w:rsidR="00B7534E" w:rsidRPr="00B7534E">
          <w:rPr>
            <w:rStyle w:val="af4"/>
            <w:color w:val="1A1A1A"/>
            <w:sz w:val="26"/>
            <w:szCs w:val="26"/>
            <w:u w:val="none"/>
          </w:rPr>
          <w:t xml:space="preserve"> поведения»; посещение детей с асоциальным поведением на дому;</w:t>
        </w:r>
      </w:hyperlink>
    </w:p>
    <w:p w:rsidR="00B7534E" w:rsidRPr="00B7534E" w:rsidRDefault="001D1D40" w:rsidP="00B7534E">
      <w:pPr>
        <w:pStyle w:val="a4"/>
        <w:spacing w:after="0"/>
        <w:jc w:val="both"/>
        <w:rPr>
          <w:rStyle w:val="af4"/>
          <w:color w:val="000000"/>
          <w:sz w:val="26"/>
          <w:szCs w:val="26"/>
          <w:u w:val="none"/>
        </w:rPr>
      </w:pPr>
      <w:hyperlink r:id="rId77" w:tgtFrame="_blank" w:history="1">
        <w:r w:rsidR="00B7534E" w:rsidRPr="00B7534E">
          <w:rPr>
            <w:rStyle w:val="af4"/>
            <w:color w:val="1A1A1A"/>
            <w:sz w:val="26"/>
            <w:szCs w:val="26"/>
            <w:u w:val="none"/>
          </w:rPr>
          <w:t>11.10.2016 - игра-тест «Опасная ситуация и выход из неё»;</w:t>
        </w:r>
      </w:hyperlink>
    </w:p>
    <w:p w:rsidR="00B7534E" w:rsidRPr="00B7534E" w:rsidRDefault="001D1D40" w:rsidP="00B7534E">
      <w:pPr>
        <w:pStyle w:val="a4"/>
        <w:spacing w:after="0"/>
        <w:jc w:val="both"/>
        <w:rPr>
          <w:rStyle w:val="af4"/>
          <w:color w:val="000000"/>
          <w:sz w:val="26"/>
          <w:szCs w:val="26"/>
          <w:u w:val="none"/>
        </w:rPr>
      </w:pPr>
      <w:hyperlink r:id="rId78" w:tgtFrame="_blank" w:history="1">
        <w:r w:rsidR="00B7534E" w:rsidRPr="00B7534E">
          <w:rPr>
            <w:rStyle w:val="af4"/>
            <w:color w:val="1A1A1A"/>
            <w:sz w:val="26"/>
            <w:szCs w:val="26"/>
            <w:u w:val="none"/>
          </w:rPr>
          <w:t xml:space="preserve">14.10.2016 - </w:t>
        </w:r>
        <w:proofErr w:type="spellStart"/>
        <w:r w:rsidR="00B7534E" w:rsidRPr="00B7534E">
          <w:rPr>
            <w:rStyle w:val="af4"/>
            <w:color w:val="1A1A1A"/>
            <w:sz w:val="26"/>
            <w:szCs w:val="26"/>
            <w:u w:val="none"/>
          </w:rPr>
          <w:t>видеолекторий</w:t>
        </w:r>
        <w:proofErr w:type="spellEnd"/>
        <w:r w:rsidR="00B7534E" w:rsidRPr="00B7534E">
          <w:rPr>
            <w:rStyle w:val="af4"/>
            <w:color w:val="1A1A1A"/>
            <w:sz w:val="26"/>
            <w:szCs w:val="26"/>
            <w:u w:val="none"/>
          </w:rPr>
          <w:t xml:space="preserve"> по профилактике противоправного поведения, курения, алкоголизма, наркомании;</w:t>
        </w:r>
      </w:hyperlink>
    </w:p>
    <w:p w:rsidR="00B7534E" w:rsidRPr="00B7534E" w:rsidRDefault="001D1D40" w:rsidP="00B7534E">
      <w:pPr>
        <w:pStyle w:val="a4"/>
        <w:spacing w:after="0"/>
        <w:jc w:val="both"/>
        <w:rPr>
          <w:rStyle w:val="af4"/>
          <w:color w:val="000000"/>
          <w:sz w:val="26"/>
          <w:szCs w:val="26"/>
          <w:u w:val="none"/>
        </w:rPr>
      </w:pPr>
      <w:hyperlink r:id="rId79" w:tgtFrame="_blank" w:history="1">
        <w:r w:rsidR="00B7534E" w:rsidRPr="00B7534E">
          <w:rPr>
            <w:rStyle w:val="af4"/>
            <w:color w:val="1A1A1A"/>
            <w:sz w:val="26"/>
            <w:szCs w:val="26"/>
            <w:u w:val="none"/>
          </w:rPr>
          <w:t>18.10.2016 - конкурс рисунков, плакатов «Я выбираю жизнь».</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80" w:tgtFrame="_blank" w:history="1">
        <w:r w:rsidRPr="00B7534E">
          <w:rPr>
            <w:rStyle w:val="af4"/>
            <w:color w:val="1A1A1A"/>
            <w:sz w:val="26"/>
            <w:szCs w:val="26"/>
            <w:u w:val="none"/>
          </w:rPr>
          <w:t xml:space="preserve">В рамках недели психологии с 14.11.2016 по 18.11.2016 </w:t>
        </w:r>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утвержденного плана проведены следующие мероприятия:</w:t>
        </w:r>
      </w:hyperlink>
    </w:p>
    <w:p w:rsidR="00B7534E" w:rsidRPr="00B7534E" w:rsidRDefault="001D1D40" w:rsidP="00B7534E">
      <w:pPr>
        <w:pStyle w:val="a4"/>
        <w:spacing w:after="0"/>
        <w:jc w:val="both"/>
        <w:rPr>
          <w:rStyle w:val="af4"/>
          <w:color w:val="000000"/>
          <w:sz w:val="26"/>
          <w:szCs w:val="26"/>
          <w:u w:val="none"/>
        </w:rPr>
      </w:pPr>
      <w:hyperlink r:id="rId81" w:tgtFrame="_blank" w:history="1">
        <w:r w:rsidR="00B7534E" w:rsidRPr="00B7534E">
          <w:rPr>
            <w:rStyle w:val="af4"/>
            <w:color w:val="1A1A1A"/>
            <w:sz w:val="26"/>
            <w:szCs w:val="26"/>
            <w:u w:val="none"/>
          </w:rPr>
          <w:t xml:space="preserve">14.11.2016 г. - </w:t>
        </w:r>
        <w:proofErr w:type="gramStart"/>
        <w:r w:rsidR="00B7534E" w:rsidRPr="00B7534E">
          <w:rPr>
            <w:rStyle w:val="af4"/>
            <w:color w:val="1A1A1A"/>
            <w:sz w:val="26"/>
            <w:szCs w:val="26"/>
            <w:u w:val="none"/>
          </w:rPr>
          <w:t>Анкетирование</w:t>
        </w:r>
        <w:proofErr w:type="gramEnd"/>
        <w:r w:rsidR="00B7534E" w:rsidRPr="00B7534E">
          <w:rPr>
            <w:rStyle w:val="af4"/>
            <w:color w:val="1A1A1A"/>
            <w:sz w:val="26"/>
            <w:szCs w:val="26"/>
            <w:u w:val="none"/>
          </w:rPr>
          <w:t xml:space="preserve"> «С каким настроением ты пришёл сегодня в школу?».</w:t>
        </w:r>
      </w:hyperlink>
    </w:p>
    <w:p w:rsidR="00B7534E" w:rsidRPr="00B7534E" w:rsidRDefault="001D1D40" w:rsidP="00B7534E">
      <w:pPr>
        <w:pStyle w:val="a4"/>
        <w:spacing w:after="0"/>
        <w:jc w:val="both"/>
        <w:rPr>
          <w:rStyle w:val="af4"/>
          <w:color w:val="000000"/>
          <w:sz w:val="26"/>
          <w:szCs w:val="26"/>
          <w:u w:val="none"/>
        </w:rPr>
      </w:pPr>
      <w:hyperlink r:id="rId82" w:tgtFrame="_blank" w:history="1">
        <w:r w:rsidR="00B7534E" w:rsidRPr="00B7534E">
          <w:rPr>
            <w:rStyle w:val="af4"/>
            <w:color w:val="1A1A1A"/>
            <w:sz w:val="26"/>
            <w:szCs w:val="26"/>
            <w:u w:val="none"/>
          </w:rPr>
          <w:t>15.11.2016 г. - тренинг «Эмоции и чувства».</w:t>
        </w:r>
      </w:hyperlink>
    </w:p>
    <w:p w:rsidR="00B7534E" w:rsidRPr="00B7534E" w:rsidRDefault="001D1D40" w:rsidP="00B7534E">
      <w:pPr>
        <w:pStyle w:val="a4"/>
        <w:spacing w:after="0"/>
        <w:jc w:val="both"/>
        <w:rPr>
          <w:rStyle w:val="af4"/>
          <w:color w:val="000000"/>
          <w:sz w:val="26"/>
          <w:szCs w:val="26"/>
          <w:u w:val="none"/>
        </w:rPr>
      </w:pPr>
      <w:hyperlink r:id="rId83" w:tgtFrame="_blank" w:history="1">
        <w:r w:rsidR="00B7534E" w:rsidRPr="00B7534E">
          <w:rPr>
            <w:rStyle w:val="af4"/>
            <w:color w:val="1A1A1A"/>
            <w:sz w:val="26"/>
            <w:szCs w:val="26"/>
            <w:u w:val="none"/>
          </w:rPr>
          <w:t>15.11.2016 г. - акция «Письмо психологу».</w:t>
        </w:r>
      </w:hyperlink>
    </w:p>
    <w:p w:rsidR="00B7534E" w:rsidRPr="00B7534E" w:rsidRDefault="001D1D40" w:rsidP="00B7534E">
      <w:pPr>
        <w:pStyle w:val="a4"/>
        <w:spacing w:after="0"/>
        <w:jc w:val="both"/>
        <w:rPr>
          <w:rStyle w:val="af4"/>
          <w:color w:val="000000"/>
          <w:sz w:val="26"/>
          <w:szCs w:val="26"/>
          <w:u w:val="none"/>
        </w:rPr>
      </w:pPr>
      <w:hyperlink r:id="rId84" w:tgtFrame="_blank" w:history="1">
        <w:r w:rsidR="00B7534E" w:rsidRPr="00B7534E">
          <w:rPr>
            <w:rStyle w:val="af4"/>
            <w:color w:val="1A1A1A"/>
            <w:sz w:val="26"/>
            <w:szCs w:val="26"/>
            <w:u w:val="none"/>
          </w:rPr>
          <w:t>16.11.2016г. - конференция «Что ты знаешь о психологии».</w:t>
        </w:r>
      </w:hyperlink>
    </w:p>
    <w:p w:rsidR="00B7534E" w:rsidRPr="00B7534E" w:rsidRDefault="001D1D40" w:rsidP="00B7534E">
      <w:pPr>
        <w:pStyle w:val="a4"/>
        <w:spacing w:after="0"/>
        <w:jc w:val="both"/>
        <w:rPr>
          <w:rStyle w:val="af4"/>
          <w:color w:val="000000"/>
          <w:sz w:val="26"/>
          <w:szCs w:val="26"/>
          <w:u w:val="none"/>
        </w:rPr>
      </w:pPr>
      <w:hyperlink r:id="rId85" w:tgtFrame="_blank" w:history="1">
        <w:r w:rsidR="00B7534E" w:rsidRPr="00B7534E">
          <w:rPr>
            <w:rStyle w:val="af4"/>
            <w:color w:val="1A1A1A"/>
            <w:sz w:val="26"/>
            <w:szCs w:val="26"/>
            <w:u w:val="none"/>
          </w:rPr>
          <w:t>17.11.2016г. - выставка плакатов «Психология – удивительная наука», «Галактика под названием «Психология». В выставке 1 место занял коллектив 8 класса, коллектив 9 класса.</w:t>
        </w:r>
      </w:hyperlink>
    </w:p>
    <w:p w:rsidR="00B7534E" w:rsidRPr="00B7534E" w:rsidRDefault="001D1D40" w:rsidP="00B7534E">
      <w:pPr>
        <w:pStyle w:val="a4"/>
        <w:spacing w:after="0"/>
        <w:jc w:val="both"/>
        <w:rPr>
          <w:rStyle w:val="af4"/>
          <w:color w:val="000000"/>
          <w:sz w:val="26"/>
          <w:szCs w:val="26"/>
          <w:u w:val="none"/>
        </w:rPr>
      </w:pPr>
      <w:hyperlink r:id="rId86" w:tgtFrame="_blank" w:history="1">
        <w:r w:rsidR="00B7534E" w:rsidRPr="00B7534E">
          <w:rPr>
            <w:rStyle w:val="af4"/>
            <w:color w:val="1A1A1A"/>
            <w:sz w:val="26"/>
            <w:szCs w:val="26"/>
            <w:u w:val="none"/>
          </w:rPr>
          <w:t>18.11.2016г.-</w:t>
        </w:r>
        <w:r w:rsidR="00B7534E" w:rsidRPr="00B7534E">
          <w:rPr>
            <w:rStyle w:val="af4"/>
            <w:color w:val="000000"/>
            <w:sz w:val="26"/>
            <w:szCs w:val="26"/>
            <w:u w:val="none"/>
          </w:rPr>
          <w:t xml:space="preserve"> </w:t>
        </w:r>
        <w:r w:rsidR="00B7534E" w:rsidRPr="00B7534E">
          <w:rPr>
            <w:rStyle w:val="af4"/>
            <w:color w:val="1A1A1A"/>
            <w:sz w:val="26"/>
            <w:szCs w:val="26"/>
            <w:u w:val="none"/>
          </w:rPr>
          <w:t>тренинг «Крик души».</w:t>
        </w:r>
      </w:hyperlink>
    </w:p>
    <w:p w:rsidR="00B7534E" w:rsidRPr="00B7534E" w:rsidRDefault="001D1D40" w:rsidP="00B7534E">
      <w:pPr>
        <w:pStyle w:val="a4"/>
        <w:spacing w:after="0"/>
        <w:jc w:val="both"/>
        <w:rPr>
          <w:rStyle w:val="af4"/>
          <w:color w:val="000000"/>
          <w:sz w:val="26"/>
          <w:szCs w:val="26"/>
          <w:u w:val="none"/>
        </w:rPr>
      </w:pPr>
      <w:hyperlink r:id="rId87" w:tgtFrame="_blank" w:history="1">
        <w:r w:rsidR="00B7534E" w:rsidRPr="00B7534E">
          <w:rPr>
            <w:rStyle w:val="af4"/>
            <w:color w:val="1A1A1A"/>
            <w:sz w:val="26"/>
            <w:szCs w:val="26"/>
            <w:u w:val="none"/>
          </w:rPr>
          <w:t>08.11.2016 - Акция "Молодежь за здоровый образ жизни".</w:t>
        </w:r>
      </w:hyperlink>
    </w:p>
    <w:p w:rsidR="00B7534E" w:rsidRPr="00B7534E" w:rsidRDefault="001D1D40" w:rsidP="00B7534E">
      <w:pPr>
        <w:pStyle w:val="a4"/>
        <w:spacing w:after="0"/>
        <w:jc w:val="both"/>
        <w:rPr>
          <w:rStyle w:val="af4"/>
          <w:color w:val="000000"/>
          <w:sz w:val="26"/>
          <w:szCs w:val="26"/>
          <w:u w:val="none"/>
        </w:rPr>
      </w:pPr>
      <w:hyperlink r:id="rId88" w:tgtFrame="_blank" w:history="1">
        <w:r w:rsidR="00B7534E" w:rsidRPr="00B7534E">
          <w:rPr>
            <w:rStyle w:val="af4"/>
            <w:color w:val="1A1A1A"/>
            <w:sz w:val="26"/>
            <w:szCs w:val="26"/>
            <w:u w:val="none"/>
          </w:rPr>
          <w:t>07.11.2016 - Тематический урок "День проведения военного парада на Красной площади в городе Москва в ознаменование двадцать четвертой годовщины Великой Октябрьской социалистической революции (1941 год)".</w:t>
        </w:r>
      </w:hyperlink>
    </w:p>
    <w:p w:rsidR="00B7534E" w:rsidRPr="00B7534E" w:rsidRDefault="001D1D40" w:rsidP="00B7534E">
      <w:pPr>
        <w:pStyle w:val="a4"/>
        <w:spacing w:after="0"/>
        <w:jc w:val="both"/>
        <w:rPr>
          <w:rStyle w:val="af4"/>
          <w:color w:val="000000"/>
          <w:sz w:val="26"/>
          <w:szCs w:val="26"/>
          <w:u w:val="none"/>
        </w:rPr>
      </w:pPr>
      <w:hyperlink r:id="rId89" w:tgtFrame="_blank" w:history="1">
        <w:r w:rsidR="00B7534E" w:rsidRPr="00B7534E">
          <w:rPr>
            <w:rStyle w:val="af4"/>
            <w:color w:val="1A1A1A"/>
            <w:sz w:val="26"/>
            <w:szCs w:val="26"/>
            <w:u w:val="none"/>
          </w:rPr>
          <w:t>11.11.2016 - Тематический урок "195 лет со дня рождения русского писателя Ф.М. Достоевского (1821 год)".</w:t>
        </w:r>
      </w:hyperlink>
    </w:p>
    <w:p w:rsidR="00B7534E" w:rsidRPr="00B7534E" w:rsidRDefault="001D1D40" w:rsidP="00B7534E">
      <w:pPr>
        <w:pStyle w:val="a4"/>
        <w:spacing w:after="0"/>
        <w:jc w:val="both"/>
        <w:rPr>
          <w:rStyle w:val="af4"/>
          <w:color w:val="000000"/>
          <w:sz w:val="26"/>
          <w:szCs w:val="26"/>
          <w:u w:val="none"/>
        </w:rPr>
      </w:pPr>
      <w:hyperlink r:id="rId90" w:tgtFrame="_blank" w:history="1">
        <w:r w:rsidR="00B7534E" w:rsidRPr="00B7534E">
          <w:rPr>
            <w:rStyle w:val="af4"/>
            <w:color w:val="1A1A1A"/>
            <w:sz w:val="26"/>
            <w:szCs w:val="26"/>
            <w:u w:val="none"/>
          </w:rPr>
          <w:t>16.11.2016 - Акция "Международный день толерантности".</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91" w:tgtFrame="_blank" w:history="1">
        <w:r w:rsidRPr="00B7534E">
          <w:rPr>
            <w:rStyle w:val="af4"/>
            <w:color w:val="1A1A1A"/>
            <w:sz w:val="26"/>
            <w:szCs w:val="26"/>
            <w:u w:val="none"/>
          </w:rPr>
          <w:t xml:space="preserve">В рамках недели предпринимательства с 14.11.2016 по 18.11.2016 </w:t>
        </w:r>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утвержденного плана проведены следующие мероприятия:</w:t>
        </w:r>
      </w:hyperlink>
    </w:p>
    <w:p w:rsidR="00B7534E" w:rsidRPr="00B7534E" w:rsidRDefault="001D1D40" w:rsidP="00B7534E">
      <w:pPr>
        <w:pStyle w:val="a4"/>
        <w:spacing w:after="0"/>
        <w:jc w:val="both"/>
        <w:rPr>
          <w:rStyle w:val="af4"/>
          <w:color w:val="000000"/>
          <w:sz w:val="26"/>
          <w:szCs w:val="26"/>
          <w:u w:val="none"/>
        </w:rPr>
      </w:pPr>
      <w:hyperlink r:id="rId92" w:tgtFrame="_blank" w:history="1">
        <w:r w:rsidR="00B7534E" w:rsidRPr="00B7534E">
          <w:rPr>
            <w:rStyle w:val="af4"/>
            <w:color w:val="1A1A1A"/>
            <w:sz w:val="26"/>
            <w:szCs w:val="26"/>
            <w:u w:val="none"/>
          </w:rPr>
          <w:t xml:space="preserve">14.11.2016 г. - </w:t>
        </w:r>
        <w:r w:rsidR="00B7534E" w:rsidRPr="00B7534E">
          <w:rPr>
            <w:rStyle w:val="af4"/>
            <w:color w:val="000000"/>
            <w:sz w:val="26"/>
            <w:szCs w:val="26"/>
            <w:u w:val="none"/>
          </w:rPr>
          <w:t>классный час «Что такое деньги?», «Роль предпринимательства в современном обществе».</w:t>
        </w:r>
      </w:hyperlink>
    </w:p>
    <w:p w:rsidR="00B7534E" w:rsidRPr="00B7534E" w:rsidRDefault="001D1D40" w:rsidP="00B7534E">
      <w:pPr>
        <w:pStyle w:val="a4"/>
        <w:spacing w:after="0"/>
        <w:jc w:val="both"/>
        <w:rPr>
          <w:rStyle w:val="af4"/>
          <w:color w:val="000000"/>
          <w:sz w:val="26"/>
          <w:szCs w:val="26"/>
          <w:u w:val="none"/>
        </w:rPr>
      </w:pPr>
      <w:hyperlink r:id="rId93" w:tgtFrame="_blank" w:history="1">
        <w:r w:rsidR="00B7534E" w:rsidRPr="00B7534E">
          <w:rPr>
            <w:rStyle w:val="af4"/>
            <w:color w:val="1A1A1A"/>
            <w:sz w:val="26"/>
            <w:szCs w:val="26"/>
            <w:u w:val="none"/>
          </w:rPr>
          <w:t xml:space="preserve">15.11.2016 г. - </w:t>
        </w:r>
        <w:r w:rsidR="00B7534E" w:rsidRPr="00B7534E">
          <w:rPr>
            <w:rStyle w:val="af4"/>
            <w:color w:val="000000"/>
            <w:sz w:val="26"/>
            <w:szCs w:val="26"/>
            <w:u w:val="none"/>
          </w:rPr>
          <w:t xml:space="preserve">деловая игра «Разработка </w:t>
        </w:r>
        <w:proofErr w:type="spellStart"/>
        <w:proofErr w:type="gramStart"/>
        <w:r w:rsidR="00B7534E" w:rsidRPr="00B7534E">
          <w:rPr>
            <w:rStyle w:val="af4"/>
            <w:color w:val="000000"/>
            <w:sz w:val="26"/>
            <w:szCs w:val="26"/>
            <w:u w:val="none"/>
          </w:rPr>
          <w:t>бизнес-проекта</w:t>
        </w:r>
        <w:proofErr w:type="spellEnd"/>
        <w:proofErr w:type="gramEnd"/>
        <w:r w:rsidR="00B7534E" w:rsidRPr="00B7534E">
          <w:rPr>
            <w:rStyle w:val="af4"/>
            <w:color w:val="000000"/>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94" w:tgtFrame="_blank" w:history="1">
        <w:r w:rsidR="00B7534E" w:rsidRPr="00B7534E">
          <w:rPr>
            <w:rStyle w:val="af4"/>
            <w:color w:val="1A1A1A"/>
            <w:sz w:val="26"/>
            <w:szCs w:val="26"/>
            <w:u w:val="none"/>
          </w:rPr>
          <w:t xml:space="preserve">16.11.2016г. </w:t>
        </w:r>
        <w:proofErr w:type="gramStart"/>
        <w:r w:rsidR="00B7534E" w:rsidRPr="00B7534E">
          <w:rPr>
            <w:rStyle w:val="af4"/>
            <w:color w:val="1A1A1A"/>
            <w:sz w:val="26"/>
            <w:szCs w:val="26"/>
            <w:u w:val="none"/>
          </w:rPr>
          <w:t>-</w:t>
        </w:r>
        <w:proofErr w:type="spellStart"/>
        <w:r w:rsidR="00B7534E" w:rsidRPr="00B7534E">
          <w:rPr>
            <w:rStyle w:val="af4"/>
            <w:color w:val="000000"/>
            <w:sz w:val="26"/>
            <w:szCs w:val="26"/>
            <w:u w:val="none"/>
          </w:rPr>
          <w:t>о</w:t>
        </w:r>
        <w:proofErr w:type="gramEnd"/>
        <w:r w:rsidR="00B7534E" w:rsidRPr="00B7534E">
          <w:rPr>
            <w:rStyle w:val="af4"/>
            <w:color w:val="000000"/>
            <w:sz w:val="26"/>
            <w:szCs w:val="26"/>
            <w:u w:val="none"/>
          </w:rPr>
          <w:t>нлайн-урок</w:t>
        </w:r>
        <w:proofErr w:type="spellEnd"/>
        <w:r w:rsidR="00B7534E" w:rsidRPr="00B7534E">
          <w:rPr>
            <w:rStyle w:val="af4"/>
            <w:color w:val="000000"/>
            <w:sz w:val="26"/>
            <w:szCs w:val="26"/>
            <w:u w:val="none"/>
          </w:rPr>
          <w:t xml:space="preserve"> "С деньгами на "Ты" или зачем быть финансово грамотным".</w:t>
        </w:r>
      </w:hyperlink>
    </w:p>
    <w:p w:rsidR="00B7534E" w:rsidRPr="00B7534E" w:rsidRDefault="001D1D40" w:rsidP="00B7534E">
      <w:pPr>
        <w:pStyle w:val="a4"/>
        <w:spacing w:after="0"/>
        <w:jc w:val="both"/>
        <w:rPr>
          <w:rStyle w:val="af4"/>
          <w:color w:val="000000"/>
          <w:sz w:val="26"/>
          <w:szCs w:val="26"/>
          <w:u w:val="none"/>
        </w:rPr>
      </w:pPr>
      <w:hyperlink r:id="rId95" w:tgtFrame="_blank" w:history="1">
        <w:r w:rsidR="00B7534E" w:rsidRPr="00B7534E">
          <w:rPr>
            <w:rStyle w:val="af4"/>
            <w:color w:val="1A1A1A"/>
            <w:sz w:val="26"/>
            <w:szCs w:val="26"/>
            <w:u w:val="none"/>
          </w:rPr>
          <w:t xml:space="preserve">17.11.2016г. - </w:t>
        </w:r>
        <w:r w:rsidR="00B7534E" w:rsidRPr="00B7534E">
          <w:rPr>
            <w:rStyle w:val="af4"/>
            <w:color w:val="000000"/>
            <w:sz w:val="26"/>
            <w:szCs w:val="26"/>
            <w:u w:val="none"/>
          </w:rPr>
          <w:t>викторина «Сказочной тропой в царство Экономики».</w:t>
        </w:r>
      </w:hyperlink>
    </w:p>
    <w:p w:rsidR="00B7534E" w:rsidRPr="00B7534E" w:rsidRDefault="001D1D40" w:rsidP="00B7534E">
      <w:pPr>
        <w:pStyle w:val="a4"/>
        <w:spacing w:after="0"/>
        <w:jc w:val="both"/>
        <w:rPr>
          <w:rStyle w:val="af4"/>
          <w:color w:val="000000"/>
          <w:sz w:val="26"/>
          <w:szCs w:val="26"/>
          <w:u w:val="none"/>
        </w:rPr>
      </w:pPr>
      <w:hyperlink r:id="rId96" w:tgtFrame="_blank" w:history="1">
        <w:r w:rsidR="00B7534E" w:rsidRPr="00B7534E">
          <w:rPr>
            <w:rStyle w:val="af4"/>
            <w:color w:val="1A1A1A"/>
            <w:sz w:val="26"/>
            <w:szCs w:val="26"/>
            <w:u w:val="none"/>
          </w:rPr>
          <w:t>18.11.2016г.-</w:t>
        </w:r>
        <w:r w:rsidR="00B7534E" w:rsidRPr="00B7534E">
          <w:rPr>
            <w:rStyle w:val="af4"/>
            <w:color w:val="000000"/>
            <w:sz w:val="26"/>
            <w:szCs w:val="26"/>
            <w:u w:val="none"/>
          </w:rPr>
          <w:t xml:space="preserve"> выставка творческих работ «Мир малого бизнеса».</w:t>
        </w:r>
      </w:hyperlink>
    </w:p>
    <w:p w:rsidR="00B7534E" w:rsidRPr="00B7534E" w:rsidRDefault="001D1D40" w:rsidP="00B7534E">
      <w:pPr>
        <w:pStyle w:val="a4"/>
        <w:spacing w:after="0"/>
        <w:jc w:val="both"/>
        <w:rPr>
          <w:rStyle w:val="af4"/>
          <w:color w:val="000000"/>
          <w:sz w:val="26"/>
          <w:szCs w:val="26"/>
          <w:u w:val="none"/>
        </w:rPr>
      </w:pPr>
      <w:hyperlink r:id="rId97" w:tgtFrame="_blank" w:history="1">
        <w:r w:rsidR="00B7534E" w:rsidRPr="00B7534E">
          <w:rPr>
            <w:rStyle w:val="af4"/>
            <w:color w:val="1A1A1A"/>
            <w:sz w:val="26"/>
            <w:szCs w:val="26"/>
            <w:u w:val="none"/>
          </w:rPr>
          <w:t>22.11.2016 - Тематический урок "215 лет со дня рождения русского писателя и этнографа В.И. Даля".</w:t>
        </w:r>
      </w:hyperlink>
    </w:p>
    <w:p w:rsidR="00B7534E" w:rsidRPr="00B7534E" w:rsidRDefault="001D1D40" w:rsidP="00B7534E">
      <w:pPr>
        <w:pStyle w:val="a4"/>
        <w:spacing w:after="0"/>
        <w:jc w:val="both"/>
        <w:rPr>
          <w:rStyle w:val="af4"/>
          <w:color w:val="000000"/>
          <w:sz w:val="26"/>
          <w:szCs w:val="26"/>
          <w:u w:val="none"/>
        </w:rPr>
      </w:pPr>
      <w:hyperlink r:id="rId98" w:tgtFrame="_blank" w:history="1">
        <w:r w:rsidR="00B7534E" w:rsidRPr="00B7534E">
          <w:rPr>
            <w:rStyle w:val="af4"/>
            <w:color w:val="1A1A1A"/>
            <w:sz w:val="26"/>
            <w:szCs w:val="26"/>
            <w:u w:val="none"/>
          </w:rPr>
          <w:t>20.11.2016 - Инаугурация Президента школы.</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99" w:tgtFrame="_blank" w:history="1">
        <w:r w:rsidRPr="00B7534E">
          <w:rPr>
            <w:rStyle w:val="af4"/>
            <w:color w:val="1A1A1A"/>
            <w:sz w:val="26"/>
            <w:szCs w:val="26"/>
            <w:u w:val="none"/>
          </w:rPr>
          <w:t xml:space="preserve">В рамках недели энергосбережения с 21.11.2016 по 25.11.2016 </w:t>
        </w:r>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утвержденного плана проведены следующие мероприятия:</w:t>
        </w:r>
      </w:hyperlink>
    </w:p>
    <w:p w:rsidR="00B7534E" w:rsidRPr="00B7534E" w:rsidRDefault="001D1D40" w:rsidP="00B7534E">
      <w:pPr>
        <w:pStyle w:val="a4"/>
        <w:spacing w:after="0"/>
        <w:jc w:val="both"/>
        <w:rPr>
          <w:rStyle w:val="af4"/>
          <w:color w:val="000000"/>
          <w:sz w:val="26"/>
          <w:szCs w:val="26"/>
          <w:u w:val="none"/>
        </w:rPr>
      </w:pPr>
      <w:hyperlink r:id="rId100" w:tgtFrame="_blank" w:history="1">
        <w:r w:rsidR="00B7534E" w:rsidRPr="00B7534E">
          <w:rPr>
            <w:rStyle w:val="af4"/>
            <w:color w:val="1A1A1A"/>
            <w:sz w:val="26"/>
            <w:szCs w:val="26"/>
            <w:u w:val="none"/>
          </w:rPr>
          <w:t xml:space="preserve">21.11.2016 - тематические классные часы </w:t>
        </w:r>
        <w:r w:rsidR="00B7534E" w:rsidRPr="00B7534E">
          <w:rPr>
            <w:rStyle w:val="af4"/>
            <w:b/>
            <w:bCs/>
            <w:color w:val="1A1A1A"/>
            <w:sz w:val="26"/>
            <w:szCs w:val="26"/>
            <w:u w:val="none"/>
          </w:rPr>
          <w:t>«</w:t>
        </w:r>
        <w:r w:rsidR="00B7534E" w:rsidRPr="00B7534E">
          <w:rPr>
            <w:rStyle w:val="af4"/>
            <w:color w:val="1A1A1A"/>
            <w:sz w:val="26"/>
            <w:szCs w:val="26"/>
            <w:u w:val="none"/>
          </w:rPr>
          <w:t>Откуда к нам приходит электричество?», «Энергию сохрани – планету сбереги»;</w:t>
        </w:r>
      </w:hyperlink>
    </w:p>
    <w:p w:rsidR="00B7534E" w:rsidRPr="00B7534E" w:rsidRDefault="001D1D40" w:rsidP="00B7534E">
      <w:pPr>
        <w:pStyle w:val="a4"/>
        <w:spacing w:after="0"/>
        <w:jc w:val="both"/>
        <w:rPr>
          <w:rStyle w:val="af4"/>
          <w:color w:val="000000"/>
          <w:sz w:val="26"/>
          <w:szCs w:val="26"/>
          <w:u w:val="none"/>
        </w:rPr>
      </w:pPr>
      <w:hyperlink r:id="rId101" w:tgtFrame="_blank" w:history="1">
        <w:r w:rsidR="00B7534E" w:rsidRPr="00B7534E">
          <w:rPr>
            <w:rStyle w:val="af4"/>
            <w:color w:val="1A1A1A"/>
            <w:sz w:val="26"/>
            <w:szCs w:val="26"/>
            <w:u w:val="none"/>
          </w:rPr>
          <w:t>22.11.2016 - просмотр видеоматериалов по пропаганде энергосбережения и света;</w:t>
        </w:r>
      </w:hyperlink>
    </w:p>
    <w:p w:rsidR="00B7534E" w:rsidRPr="00B7534E" w:rsidRDefault="001D1D40" w:rsidP="00B7534E">
      <w:pPr>
        <w:pStyle w:val="a4"/>
        <w:spacing w:after="0"/>
        <w:jc w:val="both"/>
        <w:rPr>
          <w:rStyle w:val="af4"/>
          <w:color w:val="000000"/>
          <w:sz w:val="26"/>
          <w:szCs w:val="26"/>
          <w:u w:val="none"/>
        </w:rPr>
      </w:pPr>
      <w:hyperlink r:id="rId102" w:tgtFrame="_blank" w:history="1">
        <w:r w:rsidR="00B7534E" w:rsidRPr="00B7534E">
          <w:rPr>
            <w:rStyle w:val="af4"/>
            <w:color w:val="1A1A1A"/>
            <w:sz w:val="26"/>
            <w:szCs w:val="26"/>
            <w:u w:val="none"/>
          </w:rPr>
          <w:t xml:space="preserve">23.11.2016 - викторина по энергосбережению «В Стране </w:t>
        </w:r>
        <w:proofErr w:type="gramStart"/>
        <w:r w:rsidR="00B7534E" w:rsidRPr="00B7534E">
          <w:rPr>
            <w:rStyle w:val="af4"/>
            <w:color w:val="1A1A1A"/>
            <w:sz w:val="26"/>
            <w:szCs w:val="26"/>
            <w:u w:val="none"/>
          </w:rPr>
          <w:t>Бережливых</w:t>
        </w:r>
        <w:proofErr w:type="gramEnd"/>
        <w:r w:rsidR="00B7534E" w:rsidRPr="00B7534E">
          <w:rPr>
            <w:rStyle w:val="af4"/>
            <w:color w:val="1A1A1A"/>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103" w:tgtFrame="_blank" w:history="1">
        <w:r w:rsidR="00B7534E" w:rsidRPr="00B7534E">
          <w:rPr>
            <w:rStyle w:val="af4"/>
            <w:color w:val="1A1A1A"/>
            <w:sz w:val="26"/>
            <w:szCs w:val="26"/>
            <w:u w:val="none"/>
          </w:rPr>
          <w:t>24.11.2016 - экономическая игра «Я, моя семья и бережливость»;</w:t>
        </w:r>
      </w:hyperlink>
    </w:p>
    <w:p w:rsidR="00B7534E" w:rsidRPr="00B7534E" w:rsidRDefault="001D1D40" w:rsidP="00B7534E">
      <w:pPr>
        <w:pStyle w:val="a4"/>
        <w:spacing w:after="0"/>
        <w:jc w:val="both"/>
        <w:rPr>
          <w:rStyle w:val="af4"/>
          <w:color w:val="000000"/>
          <w:sz w:val="26"/>
          <w:szCs w:val="26"/>
          <w:u w:val="none"/>
        </w:rPr>
      </w:pPr>
      <w:hyperlink r:id="rId104" w:tgtFrame="_blank" w:history="1">
        <w:r w:rsidR="00B7534E" w:rsidRPr="00B7534E">
          <w:rPr>
            <w:rStyle w:val="af4"/>
            <w:color w:val="1A1A1A"/>
            <w:sz w:val="26"/>
            <w:szCs w:val="26"/>
            <w:u w:val="none"/>
          </w:rPr>
          <w:t>25.11.2016 - выставка «</w:t>
        </w:r>
        <w:r w:rsidR="00B7534E" w:rsidRPr="00B7534E">
          <w:rPr>
            <w:rStyle w:val="afb"/>
            <w:color w:val="1A1A1A"/>
            <w:sz w:val="26"/>
            <w:szCs w:val="26"/>
          </w:rPr>
          <w:t>Энергосбережение</w:t>
        </w:r>
        <w:r w:rsidR="00B7534E" w:rsidRPr="00B7534E">
          <w:rPr>
            <w:rStyle w:val="af4"/>
            <w:i/>
            <w:iCs/>
            <w:color w:val="1A1A1A"/>
            <w:sz w:val="26"/>
            <w:szCs w:val="26"/>
            <w:u w:val="none"/>
          </w:rPr>
          <w:t> </w:t>
        </w:r>
        <w:r w:rsidR="00B7534E" w:rsidRPr="00B7534E">
          <w:rPr>
            <w:rStyle w:val="af4"/>
            <w:color w:val="1A1A1A"/>
            <w:sz w:val="26"/>
            <w:szCs w:val="26"/>
            <w:u w:val="none"/>
          </w:rPr>
          <w:t>глазами детей».</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105" w:tgtFrame="_blank" w:history="1">
        <w:r w:rsidRPr="00B7534E">
          <w:rPr>
            <w:rStyle w:val="af4"/>
            <w:color w:val="1A1A1A"/>
            <w:sz w:val="26"/>
            <w:szCs w:val="26"/>
            <w:u w:val="none"/>
          </w:rPr>
          <w:t xml:space="preserve">С 28.11.2016 по 02.12.2016 </w:t>
        </w:r>
        <w:proofErr w:type="gramStart"/>
        <w:r w:rsidRPr="00B7534E">
          <w:rPr>
            <w:rStyle w:val="af4"/>
            <w:color w:val="1A1A1A"/>
            <w:sz w:val="26"/>
            <w:szCs w:val="26"/>
            <w:u w:val="none"/>
          </w:rPr>
          <w:t>согласно</w:t>
        </w:r>
        <w:proofErr w:type="gramEnd"/>
        <w:r w:rsidRPr="00B7534E">
          <w:rPr>
            <w:rStyle w:val="af4"/>
            <w:color w:val="1A1A1A"/>
            <w:sz w:val="26"/>
            <w:szCs w:val="26"/>
            <w:u w:val="none"/>
          </w:rPr>
          <w:t xml:space="preserve"> утвержденного плана проведены следующие мероприятия, посвященные Всемирному дню борьбы со </w:t>
        </w:r>
        <w:proofErr w:type="spellStart"/>
        <w:r w:rsidRPr="00B7534E">
          <w:rPr>
            <w:rStyle w:val="af4"/>
            <w:color w:val="1A1A1A"/>
            <w:sz w:val="26"/>
            <w:szCs w:val="26"/>
            <w:u w:val="none"/>
          </w:rPr>
          <w:t>СПИДом</w:t>
        </w:r>
        <w:proofErr w:type="spellEnd"/>
        <w:r w:rsidRPr="00B7534E">
          <w:rPr>
            <w:rStyle w:val="af4"/>
            <w:color w:val="1A1A1A"/>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106" w:tgtFrame="_blank" w:history="1">
        <w:r w:rsidR="00B7534E" w:rsidRPr="00B7534E">
          <w:rPr>
            <w:rStyle w:val="af4"/>
            <w:color w:val="000000"/>
            <w:sz w:val="26"/>
            <w:szCs w:val="26"/>
            <w:u w:val="none"/>
          </w:rPr>
          <w:t>28.11.2016 -</w:t>
        </w:r>
        <w:r w:rsidR="00B7534E" w:rsidRPr="00B7534E">
          <w:rPr>
            <w:rStyle w:val="af4"/>
            <w:color w:val="1A1A1A"/>
            <w:sz w:val="26"/>
            <w:szCs w:val="26"/>
            <w:u w:val="none"/>
          </w:rPr>
          <w:t xml:space="preserve"> классный час "Опасные удовольствия" в 5-11 классах;</w:t>
        </w:r>
      </w:hyperlink>
    </w:p>
    <w:p w:rsidR="00B7534E" w:rsidRPr="00B7534E" w:rsidRDefault="001D1D40" w:rsidP="00B7534E">
      <w:pPr>
        <w:pStyle w:val="a4"/>
        <w:spacing w:after="0"/>
        <w:jc w:val="both"/>
        <w:rPr>
          <w:rStyle w:val="af4"/>
          <w:color w:val="000000"/>
          <w:sz w:val="26"/>
          <w:szCs w:val="26"/>
          <w:u w:val="none"/>
        </w:rPr>
      </w:pPr>
      <w:hyperlink r:id="rId107" w:tgtFrame="_blank" w:history="1">
        <w:r w:rsidR="00B7534E" w:rsidRPr="00B7534E">
          <w:rPr>
            <w:rStyle w:val="af4"/>
            <w:color w:val="1A1A1A"/>
            <w:sz w:val="26"/>
            <w:szCs w:val="26"/>
            <w:u w:val="none"/>
          </w:rPr>
          <w:t xml:space="preserve">29.11.2016 - профилактические беседы «Здоровый образ жизни», просмотр видеоматериалов по профилактике </w:t>
        </w:r>
        <w:proofErr w:type="spellStart"/>
        <w:r w:rsidR="00B7534E" w:rsidRPr="00B7534E">
          <w:rPr>
            <w:rStyle w:val="af4"/>
            <w:color w:val="1A1A1A"/>
            <w:sz w:val="26"/>
            <w:szCs w:val="26"/>
            <w:u w:val="none"/>
          </w:rPr>
          <w:t>СПИДа</w:t>
        </w:r>
        <w:proofErr w:type="spellEnd"/>
        <w:r w:rsidR="00B7534E" w:rsidRPr="00B7534E">
          <w:rPr>
            <w:rStyle w:val="af4"/>
            <w:color w:val="1A1A1A"/>
            <w:sz w:val="26"/>
            <w:szCs w:val="26"/>
            <w:u w:val="none"/>
          </w:rPr>
          <w:t xml:space="preserve"> в 9-11 классах;</w:t>
        </w:r>
      </w:hyperlink>
    </w:p>
    <w:p w:rsidR="00B7534E" w:rsidRPr="00B7534E" w:rsidRDefault="001D1D40" w:rsidP="00B7534E">
      <w:pPr>
        <w:pStyle w:val="a4"/>
        <w:spacing w:after="0"/>
        <w:jc w:val="both"/>
        <w:rPr>
          <w:rStyle w:val="af4"/>
          <w:color w:val="000000"/>
          <w:sz w:val="26"/>
          <w:szCs w:val="26"/>
          <w:u w:val="none"/>
        </w:rPr>
      </w:pPr>
      <w:hyperlink r:id="rId108" w:tgtFrame="_blank" w:history="1">
        <w:r w:rsidR="00B7534E" w:rsidRPr="00B7534E">
          <w:rPr>
            <w:rStyle w:val="af4"/>
            <w:color w:val="1A1A1A"/>
            <w:sz w:val="26"/>
            <w:szCs w:val="26"/>
            <w:u w:val="none"/>
          </w:rPr>
          <w:t xml:space="preserve">30.12.2016 - викторина "Что ты знаешь о </w:t>
        </w:r>
        <w:proofErr w:type="spellStart"/>
        <w:r w:rsidR="00B7534E" w:rsidRPr="00B7534E">
          <w:rPr>
            <w:rStyle w:val="af4"/>
            <w:color w:val="1A1A1A"/>
            <w:sz w:val="26"/>
            <w:szCs w:val="26"/>
            <w:u w:val="none"/>
          </w:rPr>
          <w:t>СПИДе</w:t>
        </w:r>
        <w:proofErr w:type="spellEnd"/>
        <w:r w:rsidR="00B7534E" w:rsidRPr="00B7534E">
          <w:rPr>
            <w:rStyle w:val="af4"/>
            <w:color w:val="1A1A1A"/>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109" w:tgtFrame="_blank" w:history="1">
        <w:r w:rsidR="00B7534E" w:rsidRPr="00B7534E">
          <w:rPr>
            <w:rStyle w:val="af4"/>
            <w:color w:val="1A1A1A"/>
            <w:sz w:val="26"/>
            <w:szCs w:val="26"/>
            <w:u w:val="none"/>
          </w:rPr>
          <w:t xml:space="preserve">01.12.2016 - </w:t>
        </w:r>
        <w:proofErr w:type="spellStart"/>
        <w:r w:rsidR="00B7534E" w:rsidRPr="00B7534E">
          <w:rPr>
            <w:rStyle w:val="af4"/>
            <w:color w:val="1A1A1A"/>
            <w:sz w:val="26"/>
            <w:szCs w:val="26"/>
            <w:u w:val="none"/>
          </w:rPr>
          <w:t>флешмоб</w:t>
        </w:r>
        <w:proofErr w:type="spellEnd"/>
        <w:r w:rsidR="00B7534E" w:rsidRPr="00B7534E">
          <w:rPr>
            <w:rStyle w:val="af4"/>
            <w:color w:val="1A1A1A"/>
            <w:sz w:val="26"/>
            <w:szCs w:val="26"/>
            <w:u w:val="none"/>
          </w:rPr>
          <w:t xml:space="preserve">, </w:t>
        </w:r>
        <w:proofErr w:type="gramStart"/>
        <w:r w:rsidR="00B7534E" w:rsidRPr="00B7534E">
          <w:rPr>
            <w:rStyle w:val="af4"/>
            <w:color w:val="1A1A1A"/>
            <w:sz w:val="26"/>
            <w:szCs w:val="26"/>
            <w:u w:val="none"/>
          </w:rPr>
          <w:t>приуроченный</w:t>
        </w:r>
        <w:proofErr w:type="gramEnd"/>
        <w:r w:rsidR="00B7534E" w:rsidRPr="00B7534E">
          <w:rPr>
            <w:rStyle w:val="af4"/>
            <w:color w:val="1A1A1A"/>
            <w:sz w:val="26"/>
            <w:szCs w:val="26"/>
            <w:u w:val="none"/>
          </w:rPr>
          <w:t xml:space="preserve"> к Всемирному дню борьбы со </w:t>
        </w:r>
        <w:proofErr w:type="spellStart"/>
        <w:r w:rsidR="00B7534E" w:rsidRPr="00B7534E">
          <w:rPr>
            <w:rStyle w:val="af4"/>
            <w:color w:val="1A1A1A"/>
            <w:sz w:val="26"/>
            <w:szCs w:val="26"/>
            <w:u w:val="none"/>
          </w:rPr>
          <w:t>СПИДом</w:t>
        </w:r>
        <w:proofErr w:type="spellEnd"/>
        <w:r w:rsidR="00B7534E" w:rsidRPr="00B7534E">
          <w:rPr>
            <w:rStyle w:val="af4"/>
            <w:color w:val="1A1A1A"/>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110" w:tgtFrame="_blank" w:history="1">
        <w:r w:rsidR="00B7534E" w:rsidRPr="00B7534E">
          <w:rPr>
            <w:rStyle w:val="af4"/>
            <w:color w:val="1A1A1A"/>
            <w:sz w:val="26"/>
            <w:szCs w:val="26"/>
            <w:u w:val="none"/>
          </w:rPr>
          <w:t>02.12.2016 - анкетирование в 9-11 классах «Что я знаю о ВИЧ?».</w:t>
        </w:r>
      </w:hyperlink>
    </w:p>
    <w:p w:rsidR="00B7534E" w:rsidRPr="00B7534E" w:rsidRDefault="001D1D40" w:rsidP="00B7534E">
      <w:pPr>
        <w:pStyle w:val="a4"/>
        <w:spacing w:after="0"/>
        <w:jc w:val="both"/>
        <w:rPr>
          <w:rStyle w:val="af4"/>
          <w:color w:val="000000"/>
          <w:sz w:val="26"/>
          <w:szCs w:val="26"/>
          <w:u w:val="none"/>
        </w:rPr>
      </w:pPr>
      <w:hyperlink r:id="rId111" w:tgtFrame="_blank" w:history="1">
        <w:r w:rsidR="00B7534E" w:rsidRPr="00B7534E">
          <w:rPr>
            <w:rStyle w:val="af4"/>
            <w:color w:val="1A1A1A"/>
            <w:sz w:val="26"/>
            <w:szCs w:val="26"/>
            <w:u w:val="none"/>
          </w:rPr>
          <w:t>05.12.2016 - конкурс рисунков "Международный день инвалидов".</w:t>
        </w:r>
      </w:hyperlink>
    </w:p>
    <w:p w:rsidR="00B7534E" w:rsidRPr="00B7534E" w:rsidRDefault="001D1D40" w:rsidP="00B7534E">
      <w:pPr>
        <w:pStyle w:val="a4"/>
        <w:spacing w:after="0"/>
        <w:jc w:val="both"/>
        <w:rPr>
          <w:rStyle w:val="af4"/>
          <w:color w:val="000000"/>
          <w:sz w:val="26"/>
          <w:szCs w:val="26"/>
          <w:u w:val="none"/>
        </w:rPr>
      </w:pPr>
      <w:hyperlink r:id="rId112" w:tgtFrame="_blank" w:history="1">
        <w:r w:rsidR="00B7534E" w:rsidRPr="00B7534E">
          <w:rPr>
            <w:rStyle w:val="af4"/>
            <w:color w:val="1A1A1A"/>
            <w:sz w:val="26"/>
            <w:szCs w:val="26"/>
            <w:u w:val="none"/>
          </w:rPr>
          <w:t>02.12.2016 - Акция "День неизвестного солдата".</w:t>
        </w:r>
      </w:hyperlink>
    </w:p>
    <w:p w:rsidR="00B7534E" w:rsidRPr="00B7534E" w:rsidRDefault="001D1D40" w:rsidP="00B7534E">
      <w:pPr>
        <w:pStyle w:val="a4"/>
        <w:spacing w:after="0"/>
        <w:jc w:val="both"/>
        <w:rPr>
          <w:rStyle w:val="af4"/>
          <w:color w:val="000000"/>
          <w:sz w:val="26"/>
          <w:szCs w:val="26"/>
          <w:u w:val="none"/>
        </w:rPr>
      </w:pPr>
      <w:hyperlink r:id="rId113" w:tgtFrame="_blank" w:history="1">
        <w:r w:rsidR="00B7534E" w:rsidRPr="00B7534E">
          <w:rPr>
            <w:rStyle w:val="af4"/>
            <w:color w:val="1A1A1A"/>
            <w:sz w:val="26"/>
            <w:szCs w:val="26"/>
            <w:u w:val="none"/>
          </w:rPr>
          <w:t>05.12.2016 - Тематический урок "Дата начала контрнаступления советский войск в битве под Москвой" (1941 год).</w:t>
        </w:r>
      </w:hyperlink>
    </w:p>
    <w:p w:rsidR="00B7534E" w:rsidRPr="00B7534E" w:rsidRDefault="001D1D40" w:rsidP="00B7534E">
      <w:pPr>
        <w:pStyle w:val="a4"/>
        <w:spacing w:after="0"/>
        <w:jc w:val="both"/>
        <w:rPr>
          <w:rStyle w:val="af4"/>
          <w:color w:val="000000"/>
          <w:sz w:val="26"/>
          <w:szCs w:val="26"/>
          <w:u w:val="none"/>
        </w:rPr>
      </w:pPr>
      <w:hyperlink r:id="rId114" w:tgtFrame="_blank" w:history="1">
        <w:r w:rsidR="00B7534E" w:rsidRPr="00B7534E">
          <w:rPr>
            <w:rStyle w:val="af4"/>
            <w:color w:val="1A1A1A"/>
            <w:sz w:val="26"/>
            <w:szCs w:val="26"/>
            <w:u w:val="none"/>
          </w:rPr>
          <w:t>08.12.2016 - Всероссийская акция "Час кода". Тематический урок информатики.</w:t>
        </w:r>
      </w:hyperlink>
    </w:p>
    <w:p w:rsidR="00B7534E" w:rsidRPr="00B7534E" w:rsidRDefault="001D1D40" w:rsidP="00B7534E">
      <w:pPr>
        <w:pStyle w:val="a4"/>
        <w:spacing w:after="0"/>
        <w:jc w:val="both"/>
        <w:rPr>
          <w:rStyle w:val="af4"/>
          <w:color w:val="000000"/>
          <w:sz w:val="26"/>
          <w:szCs w:val="26"/>
          <w:u w:val="none"/>
        </w:rPr>
      </w:pPr>
      <w:hyperlink r:id="rId115" w:tgtFrame="_blank" w:history="1">
        <w:r w:rsidR="00B7534E" w:rsidRPr="00B7534E">
          <w:rPr>
            <w:rStyle w:val="af4"/>
            <w:color w:val="1A1A1A"/>
            <w:sz w:val="26"/>
            <w:szCs w:val="26"/>
            <w:u w:val="none"/>
          </w:rPr>
          <w:t>09.12.2016 - Линейка "День Героев Отечества".</w:t>
        </w:r>
      </w:hyperlink>
    </w:p>
    <w:p w:rsidR="00B7534E" w:rsidRPr="00B7534E" w:rsidRDefault="001D1D40" w:rsidP="00B7534E">
      <w:pPr>
        <w:pStyle w:val="a4"/>
        <w:spacing w:after="0"/>
        <w:jc w:val="both"/>
        <w:rPr>
          <w:rStyle w:val="af4"/>
          <w:color w:val="000000"/>
          <w:sz w:val="26"/>
          <w:szCs w:val="26"/>
          <w:u w:val="none"/>
        </w:rPr>
      </w:pPr>
      <w:hyperlink r:id="rId116" w:tgtFrame="_blank" w:history="1">
        <w:r w:rsidR="00B7534E" w:rsidRPr="00B7534E">
          <w:rPr>
            <w:rStyle w:val="af4"/>
            <w:color w:val="1A1A1A"/>
            <w:sz w:val="26"/>
            <w:szCs w:val="26"/>
            <w:u w:val="none"/>
          </w:rPr>
          <w:t>09.12.2016 - Библиотечный урок "195 лет со дня рождения русского поэта Н.А. Некрасова (1821 год)"</w:t>
        </w:r>
      </w:hyperlink>
    </w:p>
    <w:p w:rsidR="00B7534E" w:rsidRPr="00B7534E" w:rsidRDefault="001D1D40" w:rsidP="00B7534E">
      <w:pPr>
        <w:pStyle w:val="a4"/>
        <w:spacing w:after="0"/>
        <w:jc w:val="both"/>
        <w:rPr>
          <w:rStyle w:val="af4"/>
          <w:color w:val="000000"/>
          <w:sz w:val="26"/>
          <w:szCs w:val="26"/>
          <w:u w:val="none"/>
        </w:rPr>
      </w:pPr>
      <w:hyperlink r:id="rId117" w:tgtFrame="_blank" w:history="1">
        <w:r w:rsidR="00B7534E" w:rsidRPr="00B7534E">
          <w:rPr>
            <w:rStyle w:val="af4"/>
            <w:color w:val="1A1A1A"/>
            <w:sz w:val="26"/>
            <w:szCs w:val="26"/>
            <w:u w:val="none"/>
          </w:rPr>
          <w:t>12.12.2016 - Единый урок "День Конституции Российской Федерации".</w:t>
        </w:r>
      </w:hyperlink>
    </w:p>
    <w:p w:rsidR="00B7534E" w:rsidRPr="00B7534E" w:rsidRDefault="001D1D40" w:rsidP="00B7534E">
      <w:pPr>
        <w:pStyle w:val="a4"/>
        <w:spacing w:after="0"/>
        <w:jc w:val="both"/>
        <w:rPr>
          <w:rStyle w:val="af4"/>
          <w:color w:val="000000"/>
          <w:sz w:val="26"/>
          <w:szCs w:val="26"/>
          <w:u w:val="none"/>
        </w:rPr>
      </w:pPr>
      <w:hyperlink r:id="rId118" w:tgtFrame="_blank" w:history="1">
        <w:r w:rsidR="00B7534E" w:rsidRPr="00B7534E">
          <w:rPr>
            <w:rStyle w:val="af4"/>
            <w:color w:val="1A1A1A"/>
            <w:sz w:val="26"/>
            <w:szCs w:val="26"/>
            <w:u w:val="none"/>
          </w:rPr>
          <w:t>12.12.2016 - Тематический урок "250 лет со дня рождения русского историка и писателя Н.М. Карамзина (1766 год)".</w:t>
        </w:r>
      </w:hyperlink>
    </w:p>
    <w:p w:rsidR="00B7534E" w:rsidRPr="00B7534E" w:rsidRDefault="001D1D40" w:rsidP="00B7534E">
      <w:pPr>
        <w:pStyle w:val="a4"/>
        <w:spacing w:after="0"/>
        <w:jc w:val="both"/>
        <w:rPr>
          <w:rStyle w:val="af4"/>
          <w:color w:val="000000"/>
          <w:sz w:val="26"/>
          <w:szCs w:val="26"/>
          <w:u w:val="none"/>
        </w:rPr>
      </w:pPr>
      <w:hyperlink r:id="rId119" w:tgtFrame="_blank" w:history="1">
        <w:r w:rsidR="00B7534E" w:rsidRPr="00B7534E">
          <w:rPr>
            <w:rStyle w:val="af4"/>
            <w:color w:val="1A1A1A"/>
            <w:sz w:val="26"/>
            <w:szCs w:val="26"/>
            <w:u w:val="none"/>
          </w:rPr>
          <w:t>16.12.2016 - Выставка-ярмарка "День святителя Николая Чудотворца".</w:t>
        </w:r>
      </w:hyperlink>
    </w:p>
    <w:p w:rsidR="00B7534E" w:rsidRPr="00B7534E" w:rsidRDefault="001D1D40" w:rsidP="00B7534E">
      <w:pPr>
        <w:pStyle w:val="a4"/>
        <w:spacing w:after="0"/>
        <w:jc w:val="both"/>
        <w:rPr>
          <w:rStyle w:val="af4"/>
          <w:color w:val="000000"/>
          <w:sz w:val="26"/>
          <w:szCs w:val="26"/>
          <w:u w:val="none"/>
        </w:rPr>
      </w:pPr>
      <w:hyperlink r:id="rId120" w:tgtFrame="_blank" w:history="1">
        <w:r w:rsidR="00B7534E" w:rsidRPr="00B7534E">
          <w:rPr>
            <w:rStyle w:val="af4"/>
            <w:color w:val="1A1A1A"/>
            <w:sz w:val="26"/>
            <w:szCs w:val="26"/>
            <w:u w:val="none"/>
          </w:rPr>
          <w:t>19.12.2016 - Беседы "Пиротехника и последствия шалости с пиротехникой".</w:t>
        </w:r>
      </w:hyperlink>
    </w:p>
    <w:p w:rsidR="00B7534E" w:rsidRPr="00B7534E" w:rsidRDefault="001D1D40" w:rsidP="00B7534E">
      <w:pPr>
        <w:pStyle w:val="a4"/>
        <w:spacing w:after="0"/>
        <w:jc w:val="both"/>
        <w:rPr>
          <w:rStyle w:val="af4"/>
          <w:color w:val="000000"/>
          <w:sz w:val="26"/>
          <w:szCs w:val="26"/>
          <w:u w:val="none"/>
        </w:rPr>
      </w:pPr>
      <w:hyperlink r:id="rId121" w:tgtFrame="_blank" w:history="1">
        <w:r w:rsidR="00B7534E" w:rsidRPr="00B7534E">
          <w:rPr>
            <w:rStyle w:val="af4"/>
            <w:color w:val="1A1A1A"/>
            <w:sz w:val="26"/>
            <w:szCs w:val="26"/>
            <w:u w:val="none"/>
          </w:rPr>
          <w:t>23.12.2016 - Тематический урок "25 лет со дня образования Содружества Независимых Государств".</w:t>
        </w:r>
      </w:hyperlink>
    </w:p>
    <w:p w:rsidR="00B7534E" w:rsidRPr="00B7534E" w:rsidRDefault="001D1D40" w:rsidP="00B7534E">
      <w:pPr>
        <w:pStyle w:val="a4"/>
        <w:spacing w:after="0"/>
        <w:jc w:val="both"/>
        <w:rPr>
          <w:rStyle w:val="af4"/>
          <w:color w:val="000000"/>
          <w:sz w:val="26"/>
          <w:szCs w:val="26"/>
          <w:u w:val="none"/>
        </w:rPr>
      </w:pPr>
      <w:hyperlink r:id="rId122" w:tgtFrame="_blank" w:history="1">
        <w:r w:rsidR="00B7534E" w:rsidRPr="00B7534E">
          <w:rPr>
            <w:rStyle w:val="af4"/>
            <w:color w:val="1A1A1A"/>
            <w:sz w:val="26"/>
            <w:szCs w:val="26"/>
            <w:u w:val="none"/>
          </w:rPr>
          <w:t>22.12.2016 – Новогодний утренник в 1-2, 3-4 классах.</w:t>
        </w:r>
      </w:hyperlink>
    </w:p>
    <w:p w:rsidR="00B7534E" w:rsidRPr="00B7534E" w:rsidRDefault="001D1D40" w:rsidP="00B7534E">
      <w:pPr>
        <w:pStyle w:val="a4"/>
        <w:spacing w:after="0"/>
        <w:jc w:val="both"/>
        <w:rPr>
          <w:rStyle w:val="af4"/>
          <w:color w:val="000000"/>
          <w:sz w:val="26"/>
          <w:szCs w:val="26"/>
          <w:u w:val="none"/>
        </w:rPr>
      </w:pPr>
      <w:hyperlink r:id="rId123" w:tgtFrame="_blank" w:history="1">
        <w:r w:rsidR="00B7534E" w:rsidRPr="00B7534E">
          <w:rPr>
            <w:rStyle w:val="af4"/>
            <w:color w:val="1A1A1A"/>
            <w:sz w:val="26"/>
            <w:szCs w:val="26"/>
            <w:u w:val="none"/>
          </w:rPr>
          <w:t>23.12.2016 – Новогодний праздник в 5-7 классах, новогодний вечер в 8-11 классах.</w:t>
        </w:r>
      </w:hyperlink>
    </w:p>
    <w:p w:rsidR="00B7534E" w:rsidRPr="00B7534E" w:rsidRDefault="001D1D40" w:rsidP="00B7534E">
      <w:pPr>
        <w:pStyle w:val="a4"/>
        <w:spacing w:after="0"/>
        <w:jc w:val="both"/>
        <w:rPr>
          <w:rStyle w:val="af4"/>
          <w:color w:val="000000"/>
          <w:sz w:val="26"/>
          <w:szCs w:val="26"/>
          <w:u w:val="none"/>
        </w:rPr>
      </w:pPr>
      <w:hyperlink r:id="rId124" w:tgtFrame="_blank" w:history="1">
        <w:r w:rsidR="00B7534E" w:rsidRPr="00B7534E">
          <w:rPr>
            <w:rStyle w:val="af4"/>
            <w:color w:val="1A1A1A"/>
            <w:sz w:val="26"/>
            <w:szCs w:val="26"/>
            <w:u w:val="none"/>
          </w:rPr>
          <w:t>26.12.2016</w:t>
        </w:r>
        <w:r w:rsidR="00B7534E" w:rsidRPr="00B7534E">
          <w:rPr>
            <w:rStyle w:val="af4"/>
            <w:i/>
            <w:iCs/>
            <w:color w:val="1A1A1A"/>
            <w:sz w:val="26"/>
            <w:szCs w:val="26"/>
            <w:u w:val="none"/>
          </w:rPr>
          <w:t xml:space="preserve"> - </w:t>
        </w:r>
        <w:proofErr w:type="spellStart"/>
        <w:r w:rsidR="00B7534E" w:rsidRPr="00B7534E">
          <w:rPr>
            <w:rStyle w:val="af4"/>
            <w:color w:val="1A1A1A"/>
            <w:sz w:val="26"/>
            <w:szCs w:val="26"/>
            <w:u w:val="none"/>
          </w:rPr>
          <w:t>Флешмоб</w:t>
        </w:r>
        <w:proofErr w:type="spellEnd"/>
        <w:r w:rsidR="00B7534E" w:rsidRPr="00B7534E">
          <w:rPr>
            <w:rStyle w:val="af4"/>
            <w:color w:val="1A1A1A"/>
            <w:sz w:val="26"/>
            <w:szCs w:val="26"/>
            <w:u w:val="none"/>
          </w:rPr>
          <w:t xml:space="preserve"> "Международный день кино".</w:t>
        </w:r>
      </w:hyperlink>
    </w:p>
    <w:p w:rsidR="00B7534E" w:rsidRPr="00B7534E" w:rsidRDefault="001D1D40" w:rsidP="00B7534E">
      <w:pPr>
        <w:pStyle w:val="a4"/>
        <w:spacing w:after="0"/>
        <w:jc w:val="both"/>
        <w:rPr>
          <w:rStyle w:val="af4"/>
          <w:color w:val="000000"/>
          <w:sz w:val="26"/>
          <w:szCs w:val="26"/>
          <w:u w:val="none"/>
        </w:rPr>
      </w:pPr>
      <w:hyperlink r:id="rId125" w:tgtFrame="_blank" w:history="1">
        <w:r w:rsidR="00B7534E" w:rsidRPr="00B7534E">
          <w:rPr>
            <w:rStyle w:val="af4"/>
            <w:color w:val="1A1A1A"/>
            <w:sz w:val="26"/>
            <w:szCs w:val="26"/>
            <w:u w:val="none"/>
          </w:rPr>
          <w:t xml:space="preserve">09.01.2017 - </w:t>
        </w:r>
        <w:proofErr w:type="spellStart"/>
        <w:r w:rsidR="00B7534E" w:rsidRPr="00B7534E">
          <w:rPr>
            <w:rStyle w:val="af4"/>
            <w:color w:val="1A1A1A"/>
            <w:sz w:val="26"/>
            <w:szCs w:val="26"/>
            <w:u w:val="none"/>
          </w:rPr>
          <w:t>Флешмоб</w:t>
        </w:r>
        <w:proofErr w:type="spellEnd"/>
        <w:r w:rsidR="00B7534E" w:rsidRPr="00B7534E">
          <w:rPr>
            <w:rStyle w:val="af4"/>
            <w:color w:val="1A1A1A"/>
            <w:sz w:val="26"/>
            <w:szCs w:val="26"/>
            <w:u w:val="none"/>
          </w:rPr>
          <w:t xml:space="preserve"> "День детского кино".</w:t>
        </w:r>
      </w:hyperlink>
    </w:p>
    <w:p w:rsidR="00B7534E" w:rsidRPr="00B7534E" w:rsidRDefault="001D1D40" w:rsidP="00B7534E">
      <w:pPr>
        <w:pStyle w:val="a4"/>
        <w:spacing w:after="0"/>
        <w:jc w:val="both"/>
        <w:rPr>
          <w:rStyle w:val="af4"/>
          <w:color w:val="000000"/>
          <w:sz w:val="26"/>
          <w:szCs w:val="26"/>
          <w:u w:val="none"/>
        </w:rPr>
      </w:pPr>
      <w:hyperlink r:id="rId126" w:tgtFrame="_blank" w:history="1">
        <w:r w:rsidR="00B7534E" w:rsidRPr="00B7534E">
          <w:rPr>
            <w:rStyle w:val="af4"/>
            <w:color w:val="1A1A1A"/>
            <w:sz w:val="26"/>
            <w:szCs w:val="26"/>
            <w:u w:val="none"/>
          </w:rPr>
          <w:t>11.01.2017 - Выставка «День российской печати».</w:t>
        </w:r>
      </w:hyperlink>
    </w:p>
    <w:p w:rsidR="00B7534E" w:rsidRPr="00B7534E" w:rsidRDefault="001D1D40" w:rsidP="00B7534E">
      <w:pPr>
        <w:pStyle w:val="a4"/>
        <w:spacing w:after="0"/>
        <w:jc w:val="both"/>
        <w:rPr>
          <w:rStyle w:val="af4"/>
          <w:color w:val="000000"/>
          <w:sz w:val="26"/>
          <w:szCs w:val="26"/>
          <w:u w:val="none"/>
        </w:rPr>
      </w:pPr>
      <w:hyperlink r:id="rId127" w:tgtFrame="_blank" w:history="1">
        <w:r w:rsidR="00B7534E" w:rsidRPr="00B7534E">
          <w:rPr>
            <w:rStyle w:val="af4"/>
            <w:color w:val="1A1A1A"/>
            <w:sz w:val="26"/>
            <w:szCs w:val="26"/>
            <w:u w:val="none"/>
          </w:rPr>
          <w:t>13.01.2017 - Интеллектуальная игра «</w:t>
        </w:r>
        <w:proofErr w:type="gramStart"/>
        <w:r w:rsidR="00B7534E" w:rsidRPr="00B7534E">
          <w:rPr>
            <w:rStyle w:val="af4"/>
            <w:color w:val="1A1A1A"/>
            <w:sz w:val="26"/>
            <w:szCs w:val="26"/>
            <w:u w:val="none"/>
          </w:rPr>
          <w:t>Самый</w:t>
        </w:r>
        <w:proofErr w:type="gramEnd"/>
        <w:r w:rsidR="00B7534E" w:rsidRPr="00B7534E">
          <w:rPr>
            <w:rStyle w:val="af4"/>
            <w:color w:val="1A1A1A"/>
            <w:sz w:val="26"/>
            <w:szCs w:val="26"/>
            <w:u w:val="none"/>
          </w:rPr>
          <w:t xml:space="preserve"> умный» в 3-4 классах.</w:t>
        </w:r>
      </w:hyperlink>
    </w:p>
    <w:p w:rsidR="00B7534E" w:rsidRPr="00B7534E" w:rsidRDefault="001D1D40" w:rsidP="00B7534E">
      <w:pPr>
        <w:pStyle w:val="a4"/>
        <w:spacing w:after="0"/>
        <w:jc w:val="both"/>
        <w:rPr>
          <w:rStyle w:val="af4"/>
          <w:color w:val="000000"/>
          <w:sz w:val="26"/>
          <w:szCs w:val="26"/>
          <w:u w:val="none"/>
        </w:rPr>
      </w:pPr>
      <w:hyperlink r:id="rId128" w:tgtFrame="_blank" w:history="1">
        <w:r w:rsidR="00B7534E" w:rsidRPr="00B7534E">
          <w:rPr>
            <w:rStyle w:val="af4"/>
            <w:color w:val="1A1A1A"/>
            <w:sz w:val="26"/>
            <w:szCs w:val="26"/>
            <w:u w:val="none"/>
          </w:rPr>
          <w:t>13.01.2017 - Интеллектуальная игра «</w:t>
        </w:r>
        <w:proofErr w:type="gramStart"/>
        <w:r w:rsidR="00B7534E" w:rsidRPr="00B7534E">
          <w:rPr>
            <w:rStyle w:val="af4"/>
            <w:color w:val="1A1A1A"/>
            <w:sz w:val="26"/>
            <w:szCs w:val="26"/>
            <w:u w:val="none"/>
          </w:rPr>
          <w:t>Самый</w:t>
        </w:r>
        <w:proofErr w:type="gramEnd"/>
        <w:r w:rsidR="00B7534E" w:rsidRPr="00B7534E">
          <w:rPr>
            <w:rStyle w:val="af4"/>
            <w:color w:val="1A1A1A"/>
            <w:sz w:val="26"/>
            <w:szCs w:val="26"/>
            <w:u w:val="none"/>
          </w:rPr>
          <w:t xml:space="preserve"> умный» в 5-7 классах.</w:t>
        </w:r>
      </w:hyperlink>
    </w:p>
    <w:p w:rsidR="00B7534E" w:rsidRPr="00B7534E" w:rsidRDefault="001D1D40" w:rsidP="00B7534E">
      <w:pPr>
        <w:pStyle w:val="a4"/>
        <w:spacing w:after="0"/>
        <w:jc w:val="both"/>
        <w:rPr>
          <w:rStyle w:val="af4"/>
          <w:color w:val="000000"/>
          <w:sz w:val="26"/>
          <w:szCs w:val="26"/>
          <w:u w:val="none"/>
        </w:rPr>
      </w:pPr>
      <w:hyperlink r:id="rId129" w:tgtFrame="_blank" w:history="1">
        <w:r w:rsidR="00B7534E" w:rsidRPr="00B7534E">
          <w:rPr>
            <w:rStyle w:val="af4"/>
            <w:color w:val="1A1A1A"/>
            <w:sz w:val="26"/>
            <w:szCs w:val="26"/>
            <w:u w:val="none"/>
          </w:rPr>
          <w:t>16.01.2017 - Интеллектуальная игра "</w:t>
        </w:r>
        <w:proofErr w:type="gramStart"/>
        <w:r w:rsidR="00B7534E" w:rsidRPr="00B7534E">
          <w:rPr>
            <w:rStyle w:val="af4"/>
            <w:color w:val="1A1A1A"/>
            <w:sz w:val="26"/>
            <w:szCs w:val="26"/>
            <w:u w:val="none"/>
          </w:rPr>
          <w:t>Самый</w:t>
        </w:r>
        <w:proofErr w:type="gramEnd"/>
        <w:r w:rsidR="00B7534E" w:rsidRPr="00B7534E">
          <w:rPr>
            <w:rStyle w:val="af4"/>
            <w:color w:val="1A1A1A"/>
            <w:sz w:val="26"/>
            <w:szCs w:val="26"/>
            <w:u w:val="none"/>
          </w:rPr>
          <w:t xml:space="preserve"> умный" в 8-11 классах</w:t>
        </w:r>
      </w:hyperlink>
    </w:p>
    <w:p w:rsidR="00B7534E" w:rsidRPr="00B7534E" w:rsidRDefault="001D1D40" w:rsidP="00B7534E">
      <w:pPr>
        <w:pStyle w:val="a4"/>
        <w:spacing w:after="0"/>
        <w:jc w:val="both"/>
        <w:rPr>
          <w:rStyle w:val="af4"/>
          <w:color w:val="000000"/>
          <w:sz w:val="26"/>
          <w:szCs w:val="26"/>
          <w:u w:val="none"/>
        </w:rPr>
      </w:pPr>
      <w:hyperlink r:id="rId130" w:tgtFrame="_blank" w:history="1">
        <w:r w:rsidR="00B7534E" w:rsidRPr="00B7534E">
          <w:rPr>
            <w:rStyle w:val="af4"/>
            <w:color w:val="1A1A1A"/>
            <w:sz w:val="26"/>
            <w:szCs w:val="26"/>
            <w:u w:val="none"/>
          </w:rPr>
          <w:t>19.01.2017 - Выставка фотодокументов и литературы «День Республики Крым».</w:t>
        </w:r>
      </w:hyperlink>
    </w:p>
    <w:p w:rsidR="00B7534E" w:rsidRPr="00B7534E" w:rsidRDefault="001D1D40" w:rsidP="00B7534E">
      <w:pPr>
        <w:pStyle w:val="a4"/>
        <w:spacing w:after="0"/>
        <w:jc w:val="both"/>
        <w:rPr>
          <w:rStyle w:val="af4"/>
          <w:color w:val="000000"/>
          <w:sz w:val="26"/>
          <w:szCs w:val="26"/>
          <w:u w:val="none"/>
        </w:rPr>
      </w:pPr>
      <w:hyperlink r:id="rId131" w:tgtFrame="_blank" w:history="1">
        <w:r w:rsidR="00B7534E" w:rsidRPr="00B7534E">
          <w:rPr>
            <w:rStyle w:val="af4"/>
            <w:color w:val="1A1A1A"/>
            <w:sz w:val="26"/>
            <w:szCs w:val="26"/>
            <w:u w:val="none"/>
          </w:rPr>
          <w:t>20.01.2017 - Торжественная линейка "День Республики Крым".</w:t>
        </w:r>
      </w:hyperlink>
    </w:p>
    <w:p w:rsidR="00B7534E" w:rsidRPr="00B7534E" w:rsidRDefault="001D1D40" w:rsidP="00B7534E">
      <w:pPr>
        <w:pStyle w:val="a4"/>
        <w:spacing w:after="0"/>
        <w:jc w:val="both"/>
        <w:rPr>
          <w:rStyle w:val="af4"/>
          <w:color w:val="000000"/>
          <w:sz w:val="26"/>
          <w:szCs w:val="26"/>
          <w:u w:val="none"/>
        </w:rPr>
      </w:pPr>
      <w:hyperlink r:id="rId132" w:tgtFrame="_blank" w:history="1">
        <w:r w:rsidR="00B7534E" w:rsidRPr="00B7534E">
          <w:rPr>
            <w:rStyle w:val="af4"/>
            <w:color w:val="1A1A1A"/>
            <w:sz w:val="26"/>
            <w:szCs w:val="26"/>
            <w:u w:val="none"/>
          </w:rPr>
          <w:t>24.01.2017 - Выставка «День воинской славы России».</w:t>
        </w:r>
      </w:hyperlink>
    </w:p>
    <w:p w:rsidR="00B7534E" w:rsidRPr="00B7534E" w:rsidRDefault="001D1D40" w:rsidP="00B7534E">
      <w:pPr>
        <w:pStyle w:val="a4"/>
        <w:spacing w:after="0"/>
        <w:jc w:val="both"/>
        <w:rPr>
          <w:rStyle w:val="af4"/>
          <w:color w:val="000000"/>
          <w:sz w:val="26"/>
          <w:szCs w:val="26"/>
          <w:u w:val="none"/>
        </w:rPr>
      </w:pPr>
      <w:hyperlink r:id="rId133" w:tgtFrame="_blank" w:history="1">
        <w:r w:rsidR="00B7534E" w:rsidRPr="00B7534E">
          <w:rPr>
            <w:rStyle w:val="af4"/>
            <w:color w:val="1A1A1A"/>
            <w:sz w:val="26"/>
            <w:szCs w:val="26"/>
            <w:u w:val="none"/>
          </w:rPr>
          <w:t xml:space="preserve">26.01.2017 - Выставка «Международный день памяти жертв Холокоста». </w:t>
        </w:r>
      </w:hyperlink>
    </w:p>
    <w:p w:rsidR="00B7534E" w:rsidRPr="00B7534E" w:rsidRDefault="001D1D40" w:rsidP="00B7534E">
      <w:pPr>
        <w:pStyle w:val="a4"/>
        <w:spacing w:after="0"/>
        <w:jc w:val="both"/>
        <w:rPr>
          <w:rStyle w:val="af4"/>
          <w:color w:val="000000"/>
          <w:sz w:val="26"/>
          <w:szCs w:val="26"/>
          <w:u w:val="none"/>
        </w:rPr>
      </w:pPr>
      <w:hyperlink r:id="rId134" w:tgtFrame="_blank" w:history="1">
        <w:r w:rsidR="00B7534E" w:rsidRPr="00B7534E">
          <w:rPr>
            <w:rStyle w:val="af4"/>
            <w:color w:val="1A1A1A"/>
            <w:sz w:val="26"/>
            <w:szCs w:val="26"/>
            <w:u w:val="none"/>
          </w:rPr>
          <w:t>27.01.2017 - Тематический урок «Международный день памяти жертв Холокоста».</w:t>
        </w:r>
      </w:hyperlink>
    </w:p>
    <w:p w:rsidR="00B7534E" w:rsidRPr="00B7534E" w:rsidRDefault="001D1D40" w:rsidP="00B7534E">
      <w:pPr>
        <w:pStyle w:val="a4"/>
        <w:spacing w:after="0"/>
        <w:jc w:val="both"/>
        <w:rPr>
          <w:rStyle w:val="af4"/>
          <w:color w:val="000000"/>
          <w:sz w:val="26"/>
          <w:szCs w:val="26"/>
          <w:u w:val="none"/>
        </w:rPr>
      </w:pPr>
      <w:hyperlink r:id="rId135" w:tgtFrame="_blank" w:history="1">
        <w:r w:rsidR="00B7534E" w:rsidRPr="00B7534E">
          <w:rPr>
            <w:rStyle w:val="af4"/>
            <w:color w:val="1A1A1A"/>
            <w:sz w:val="26"/>
            <w:szCs w:val="26"/>
            <w:u w:val="none"/>
          </w:rPr>
          <w:t>27.01.2017 - Республиканский экологический урок.</w:t>
        </w:r>
      </w:hyperlink>
    </w:p>
    <w:p w:rsidR="00B7534E" w:rsidRPr="00B7534E" w:rsidRDefault="001D1D40" w:rsidP="00B7534E">
      <w:pPr>
        <w:pStyle w:val="a4"/>
        <w:spacing w:after="0"/>
        <w:jc w:val="both"/>
        <w:rPr>
          <w:rStyle w:val="af4"/>
          <w:color w:val="000000"/>
          <w:sz w:val="26"/>
          <w:szCs w:val="26"/>
          <w:u w:val="none"/>
        </w:rPr>
      </w:pPr>
      <w:hyperlink r:id="rId136" w:tgtFrame="_blank" w:history="1">
        <w:r w:rsidR="00B7534E" w:rsidRPr="00B7534E">
          <w:rPr>
            <w:rStyle w:val="af4"/>
            <w:color w:val="1A1A1A"/>
            <w:sz w:val="26"/>
            <w:szCs w:val="26"/>
            <w:u w:val="none"/>
          </w:rPr>
          <w:t>03.02.2017 - Тематические беседы «Профилактика инфекционных заболеваний» в рамках месячника здорового образа жизни.</w:t>
        </w:r>
      </w:hyperlink>
    </w:p>
    <w:p w:rsidR="00B7534E" w:rsidRPr="00B7534E" w:rsidRDefault="001D1D40" w:rsidP="00B7534E">
      <w:pPr>
        <w:pStyle w:val="a4"/>
        <w:spacing w:after="0"/>
        <w:jc w:val="both"/>
        <w:rPr>
          <w:rStyle w:val="af4"/>
          <w:color w:val="000000"/>
          <w:sz w:val="26"/>
          <w:szCs w:val="26"/>
          <w:u w:val="none"/>
        </w:rPr>
      </w:pPr>
      <w:hyperlink r:id="rId137" w:tgtFrame="_blank" w:history="1">
        <w:r w:rsidR="00B7534E" w:rsidRPr="00B7534E">
          <w:rPr>
            <w:rStyle w:val="af4"/>
            <w:color w:val="1A1A1A"/>
            <w:sz w:val="26"/>
            <w:szCs w:val="26"/>
            <w:u w:val="none"/>
          </w:rPr>
          <w:t>03.02.2017 - Тематические беседы по предотвращению несчастных случаев на воде в рамках месячника здорового образа жизни.</w:t>
        </w:r>
      </w:hyperlink>
    </w:p>
    <w:p w:rsidR="00B7534E" w:rsidRPr="00B7534E" w:rsidRDefault="001D1D40" w:rsidP="00B7534E">
      <w:pPr>
        <w:pStyle w:val="a4"/>
        <w:spacing w:after="0"/>
        <w:jc w:val="both"/>
        <w:rPr>
          <w:rStyle w:val="af4"/>
          <w:color w:val="000000"/>
          <w:sz w:val="26"/>
          <w:szCs w:val="26"/>
          <w:u w:val="none"/>
        </w:rPr>
      </w:pPr>
      <w:hyperlink r:id="rId138" w:tgtFrame="_blank" w:history="1">
        <w:r w:rsidR="00B7534E" w:rsidRPr="00B7534E">
          <w:rPr>
            <w:rStyle w:val="af4"/>
            <w:color w:val="1A1A1A"/>
            <w:sz w:val="26"/>
            <w:szCs w:val="26"/>
            <w:u w:val="none"/>
          </w:rPr>
          <w:t xml:space="preserve">07.02.2017 - </w:t>
        </w:r>
        <w:r w:rsidR="00B7534E" w:rsidRPr="00B7534E">
          <w:rPr>
            <w:rStyle w:val="af4"/>
            <w:color w:val="000000"/>
            <w:sz w:val="26"/>
            <w:szCs w:val="26"/>
            <w:u w:val="none"/>
          </w:rPr>
          <w:t>Выставка печатных изданий ко Дню памяти о россиянах, исполнивших долг за пределами Отечества.</w:t>
        </w:r>
      </w:hyperlink>
    </w:p>
    <w:p w:rsidR="00B7534E" w:rsidRPr="00B7534E" w:rsidRDefault="001D1D40" w:rsidP="00B7534E">
      <w:pPr>
        <w:pStyle w:val="a4"/>
        <w:spacing w:after="0"/>
        <w:jc w:val="both"/>
        <w:rPr>
          <w:rStyle w:val="af4"/>
          <w:color w:val="000000"/>
          <w:sz w:val="26"/>
          <w:szCs w:val="26"/>
          <w:u w:val="none"/>
        </w:rPr>
      </w:pPr>
      <w:hyperlink r:id="rId139" w:tgtFrame="_blank" w:history="1">
        <w:r w:rsidR="00B7534E" w:rsidRPr="00B7534E">
          <w:rPr>
            <w:rStyle w:val="af4"/>
            <w:color w:val="1A1A1A"/>
            <w:sz w:val="26"/>
            <w:szCs w:val="26"/>
            <w:u w:val="none"/>
          </w:rPr>
          <w:t xml:space="preserve">08.02.2017 - </w:t>
        </w:r>
        <w:r w:rsidR="00B7534E" w:rsidRPr="00B7534E">
          <w:rPr>
            <w:rStyle w:val="af4"/>
            <w:color w:val="000000"/>
            <w:sz w:val="26"/>
            <w:szCs w:val="26"/>
            <w:u w:val="none"/>
          </w:rPr>
          <w:t>Тематический урок «День российской науки».</w:t>
        </w:r>
      </w:hyperlink>
    </w:p>
    <w:p w:rsidR="00B7534E" w:rsidRPr="00B7534E" w:rsidRDefault="001D1D40" w:rsidP="00B7534E">
      <w:pPr>
        <w:pStyle w:val="a4"/>
        <w:spacing w:after="0"/>
        <w:jc w:val="both"/>
        <w:rPr>
          <w:rStyle w:val="af4"/>
          <w:color w:val="000000"/>
          <w:sz w:val="26"/>
          <w:szCs w:val="26"/>
          <w:u w:val="none"/>
        </w:rPr>
      </w:pPr>
      <w:hyperlink r:id="rId140" w:tgtFrame="_blank" w:history="1">
        <w:r w:rsidR="00B7534E" w:rsidRPr="00B7534E">
          <w:rPr>
            <w:rStyle w:val="af4"/>
            <w:color w:val="1A1A1A"/>
            <w:sz w:val="26"/>
            <w:szCs w:val="26"/>
            <w:u w:val="none"/>
          </w:rPr>
          <w:t xml:space="preserve">08.02.2017 - </w:t>
        </w:r>
        <w:r w:rsidR="00B7534E" w:rsidRPr="00B7534E">
          <w:rPr>
            <w:rStyle w:val="af4"/>
            <w:color w:val="000000"/>
            <w:sz w:val="26"/>
            <w:szCs w:val="26"/>
            <w:u w:val="none"/>
          </w:rPr>
          <w:t xml:space="preserve">Участие в муниципальном этапе </w:t>
        </w:r>
        <w:r w:rsidR="00B7534E" w:rsidRPr="00B7534E">
          <w:rPr>
            <w:rStyle w:val="af4"/>
            <w:color w:val="000000"/>
            <w:sz w:val="26"/>
            <w:szCs w:val="26"/>
            <w:u w:val="none"/>
            <w:lang w:val="en-US"/>
          </w:rPr>
          <w:t>XII</w:t>
        </w:r>
        <w:r w:rsidR="00B7534E" w:rsidRPr="00B7534E">
          <w:rPr>
            <w:rStyle w:val="af4"/>
            <w:color w:val="000000"/>
            <w:sz w:val="26"/>
            <w:szCs w:val="26"/>
            <w:u w:val="none"/>
          </w:rPr>
          <w:t xml:space="preserve"> </w:t>
        </w:r>
        <w:proofErr w:type="spellStart"/>
        <w:r w:rsidR="00B7534E" w:rsidRPr="00B7534E">
          <w:rPr>
            <w:rStyle w:val="af4"/>
            <w:color w:val="000000"/>
            <w:sz w:val="26"/>
            <w:szCs w:val="26"/>
            <w:u w:val="none"/>
          </w:rPr>
          <w:t>Всекрымского</w:t>
        </w:r>
        <w:proofErr w:type="spellEnd"/>
        <w:r w:rsidR="00B7534E" w:rsidRPr="00B7534E">
          <w:rPr>
            <w:rStyle w:val="af4"/>
            <w:color w:val="000000"/>
            <w:sz w:val="26"/>
            <w:szCs w:val="26"/>
            <w:u w:val="none"/>
          </w:rPr>
          <w:t xml:space="preserve"> конкурса «Язык - душа народа».</w:t>
        </w:r>
      </w:hyperlink>
    </w:p>
    <w:p w:rsidR="00B7534E" w:rsidRPr="00B7534E" w:rsidRDefault="001D1D40" w:rsidP="00B7534E">
      <w:pPr>
        <w:pStyle w:val="a4"/>
        <w:spacing w:after="0"/>
        <w:jc w:val="both"/>
        <w:rPr>
          <w:rStyle w:val="af4"/>
          <w:color w:val="000000"/>
          <w:sz w:val="26"/>
          <w:szCs w:val="26"/>
          <w:u w:val="none"/>
        </w:rPr>
      </w:pPr>
      <w:hyperlink r:id="rId141" w:tgtFrame="_blank" w:history="1">
        <w:r w:rsidR="00B7534E" w:rsidRPr="00B7534E">
          <w:rPr>
            <w:rStyle w:val="af4"/>
            <w:color w:val="1A1A1A"/>
            <w:sz w:val="26"/>
            <w:szCs w:val="26"/>
            <w:u w:val="none"/>
          </w:rPr>
          <w:t xml:space="preserve">09.02.2017 - </w:t>
        </w:r>
        <w:r w:rsidR="00B7534E" w:rsidRPr="00B7534E">
          <w:rPr>
            <w:rStyle w:val="af4"/>
            <w:color w:val="000000"/>
            <w:sz w:val="26"/>
            <w:szCs w:val="26"/>
            <w:u w:val="none"/>
          </w:rPr>
          <w:t>Спортивные мероприятия ко Дню памяти о россиянах, исполнивших долг за пределами Отечества.</w:t>
        </w:r>
      </w:hyperlink>
    </w:p>
    <w:p w:rsidR="00B7534E" w:rsidRPr="00B7534E" w:rsidRDefault="001D1D40" w:rsidP="00B7534E">
      <w:pPr>
        <w:pStyle w:val="a4"/>
        <w:spacing w:after="0"/>
        <w:jc w:val="both"/>
        <w:rPr>
          <w:rStyle w:val="af4"/>
          <w:color w:val="000000"/>
          <w:sz w:val="26"/>
          <w:szCs w:val="26"/>
          <w:u w:val="none"/>
        </w:rPr>
      </w:pPr>
      <w:hyperlink r:id="rId142" w:tgtFrame="_blank" w:history="1">
        <w:r w:rsidR="00B7534E" w:rsidRPr="00B7534E">
          <w:rPr>
            <w:rStyle w:val="af4"/>
            <w:color w:val="1A1A1A"/>
            <w:sz w:val="26"/>
            <w:szCs w:val="26"/>
            <w:u w:val="none"/>
          </w:rPr>
          <w:t xml:space="preserve">09.02.2017 - </w:t>
        </w:r>
        <w:r w:rsidR="00B7534E" w:rsidRPr="00B7534E">
          <w:rPr>
            <w:rStyle w:val="af4"/>
            <w:color w:val="000000"/>
            <w:sz w:val="26"/>
            <w:szCs w:val="26"/>
            <w:u w:val="none"/>
          </w:rPr>
          <w:t>Семинар о вреде наркотических средств</w:t>
        </w:r>
        <w:r w:rsidR="00B7534E" w:rsidRPr="00B7534E">
          <w:rPr>
            <w:rStyle w:val="af4"/>
            <w:color w:val="1A1A1A"/>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143" w:tgtFrame="_blank" w:history="1">
        <w:r w:rsidR="00B7534E" w:rsidRPr="00B7534E">
          <w:rPr>
            <w:rStyle w:val="af4"/>
            <w:color w:val="1A1A1A"/>
            <w:sz w:val="26"/>
            <w:szCs w:val="26"/>
            <w:u w:val="none"/>
          </w:rPr>
          <w:t xml:space="preserve">10.02.2017 - </w:t>
        </w:r>
        <w:r w:rsidR="00B7534E" w:rsidRPr="00B7534E">
          <w:rPr>
            <w:rStyle w:val="af4"/>
            <w:color w:val="000000"/>
            <w:sz w:val="26"/>
            <w:szCs w:val="26"/>
            <w:u w:val="none"/>
          </w:rPr>
          <w:t>Конференция «Афганистан. Последний солдат»</w:t>
        </w:r>
      </w:hyperlink>
    </w:p>
    <w:bookmarkStart w:id="0" w:name="_Toc357156609"/>
    <w:bookmarkStart w:id="1" w:name="_Toc357156837"/>
    <w:bookmarkEnd w:id="0"/>
    <w:bookmarkEnd w:id="1"/>
    <w:p w:rsidR="00B7534E" w:rsidRPr="00B7534E" w:rsidRDefault="001D1D40" w:rsidP="00B7534E">
      <w:pPr>
        <w:pStyle w:val="a4"/>
        <w:spacing w:after="0"/>
        <w:jc w:val="both"/>
        <w:rPr>
          <w:rStyle w:val="af4"/>
          <w:color w:val="000000"/>
          <w:sz w:val="26"/>
          <w:szCs w:val="26"/>
          <w:u w:val="none"/>
        </w:rPr>
      </w:pPr>
      <w:r w:rsidRPr="00B7534E">
        <w:rPr>
          <w:color w:val="1A1A1A"/>
          <w:sz w:val="26"/>
          <w:szCs w:val="26"/>
        </w:rPr>
        <w:fldChar w:fldCharType="begin"/>
      </w:r>
      <w:r w:rsidR="00B7534E" w:rsidRPr="00B7534E">
        <w:rPr>
          <w:color w:val="1A1A1A"/>
          <w:sz w:val="26"/>
          <w:szCs w:val="26"/>
        </w:rPr>
        <w:instrText xml:space="preserve"> HYPERLINK "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 "_blank" </w:instrText>
      </w:r>
      <w:r w:rsidRPr="00B7534E">
        <w:rPr>
          <w:color w:val="1A1A1A"/>
          <w:sz w:val="26"/>
          <w:szCs w:val="26"/>
        </w:rPr>
        <w:fldChar w:fldCharType="separate"/>
      </w:r>
      <w:r w:rsidR="00B7534E" w:rsidRPr="00B7534E">
        <w:rPr>
          <w:rStyle w:val="af4"/>
          <w:color w:val="1A1A1A"/>
          <w:sz w:val="26"/>
          <w:szCs w:val="26"/>
          <w:u w:val="none"/>
        </w:rPr>
        <w:t xml:space="preserve">10.02.2017 - </w:t>
      </w:r>
      <w:r w:rsidR="00B7534E" w:rsidRPr="00B7534E">
        <w:rPr>
          <w:rStyle w:val="af4"/>
          <w:color w:val="000000"/>
          <w:sz w:val="26"/>
          <w:szCs w:val="26"/>
          <w:u w:val="none"/>
        </w:rPr>
        <w:t>Участие в муниципальном этапе конкурса исследовательских работ и проектов учащихся младшего школьного возраста «Я – исследователь».</w:t>
      </w:r>
      <w:r w:rsidRPr="00B7534E">
        <w:rPr>
          <w:color w:val="1A1A1A"/>
          <w:sz w:val="26"/>
          <w:szCs w:val="26"/>
        </w:rPr>
        <w:fldChar w:fldCharType="end"/>
      </w:r>
    </w:p>
    <w:p w:rsidR="00B7534E" w:rsidRPr="00B7534E" w:rsidRDefault="001D1D40" w:rsidP="00B7534E">
      <w:pPr>
        <w:pStyle w:val="a4"/>
        <w:spacing w:after="0"/>
        <w:jc w:val="both"/>
        <w:rPr>
          <w:rStyle w:val="af4"/>
          <w:color w:val="000000"/>
          <w:sz w:val="26"/>
          <w:szCs w:val="26"/>
          <w:u w:val="none"/>
        </w:rPr>
      </w:pPr>
      <w:hyperlink r:id="rId144" w:tgtFrame="_blank" w:history="1">
        <w:r w:rsidR="00B7534E" w:rsidRPr="00B7534E">
          <w:rPr>
            <w:rStyle w:val="af4"/>
            <w:color w:val="1A1A1A"/>
            <w:sz w:val="26"/>
            <w:szCs w:val="26"/>
            <w:u w:val="none"/>
          </w:rPr>
          <w:t xml:space="preserve">14.02.2017 - </w:t>
        </w:r>
        <w:r w:rsidR="00B7534E" w:rsidRPr="00B7534E">
          <w:rPr>
            <w:rStyle w:val="af4"/>
            <w:color w:val="000000"/>
            <w:sz w:val="26"/>
            <w:szCs w:val="26"/>
            <w:u w:val="none"/>
          </w:rPr>
          <w:t>Тематические беседы «Профилактика ДТТ», «Профилактика суицидального поведения».</w:t>
        </w:r>
      </w:hyperlink>
    </w:p>
    <w:p w:rsidR="00B7534E" w:rsidRPr="00B7534E" w:rsidRDefault="001D1D40" w:rsidP="00B7534E">
      <w:pPr>
        <w:pStyle w:val="a4"/>
        <w:spacing w:after="0"/>
        <w:jc w:val="both"/>
        <w:rPr>
          <w:rStyle w:val="af4"/>
          <w:color w:val="000000"/>
          <w:sz w:val="26"/>
          <w:szCs w:val="26"/>
          <w:u w:val="none"/>
        </w:rPr>
      </w:pPr>
      <w:hyperlink r:id="rId145" w:tgtFrame="_blank" w:history="1">
        <w:r w:rsidR="00B7534E" w:rsidRPr="00B7534E">
          <w:rPr>
            <w:rStyle w:val="af4"/>
            <w:color w:val="1A1A1A"/>
            <w:sz w:val="26"/>
            <w:szCs w:val="26"/>
            <w:u w:val="none"/>
          </w:rPr>
          <w:t>15.02.2017</w:t>
        </w:r>
        <w:r w:rsidR="00B7534E" w:rsidRPr="00B7534E">
          <w:rPr>
            <w:rStyle w:val="af4"/>
            <w:color w:val="000000"/>
            <w:sz w:val="26"/>
            <w:szCs w:val="26"/>
            <w:u w:val="none"/>
          </w:rPr>
          <w:t xml:space="preserve"> - Акция «День памяти о россиянах, исполнивших долг за пределами Отечества».</w:t>
        </w:r>
      </w:hyperlink>
    </w:p>
    <w:p w:rsidR="00B7534E" w:rsidRPr="00B7534E" w:rsidRDefault="001D1D40" w:rsidP="00B7534E">
      <w:pPr>
        <w:pStyle w:val="a4"/>
        <w:spacing w:after="0"/>
        <w:jc w:val="both"/>
        <w:rPr>
          <w:rStyle w:val="af4"/>
          <w:color w:val="000000"/>
          <w:sz w:val="26"/>
          <w:szCs w:val="26"/>
          <w:u w:val="none"/>
        </w:rPr>
      </w:pPr>
      <w:hyperlink r:id="rId146" w:tgtFrame="_blank" w:history="1">
        <w:r w:rsidR="00B7534E" w:rsidRPr="00B7534E">
          <w:rPr>
            <w:rStyle w:val="af4"/>
            <w:color w:val="1A1A1A"/>
            <w:sz w:val="26"/>
            <w:szCs w:val="26"/>
            <w:u w:val="none"/>
          </w:rPr>
          <w:t xml:space="preserve">15.02.2017 - </w:t>
        </w:r>
        <w:r w:rsidR="00B7534E" w:rsidRPr="00B7534E">
          <w:rPr>
            <w:rStyle w:val="af4"/>
            <w:color w:val="000000"/>
            <w:sz w:val="26"/>
            <w:szCs w:val="26"/>
            <w:u w:val="none"/>
          </w:rPr>
          <w:t>Участие в лично-командном первенстве Черноморского района по шахматам «Белая ладья».</w:t>
        </w:r>
      </w:hyperlink>
    </w:p>
    <w:p w:rsidR="00B7534E" w:rsidRPr="00B7534E" w:rsidRDefault="001D1D40" w:rsidP="00B7534E">
      <w:pPr>
        <w:pStyle w:val="a4"/>
        <w:spacing w:after="0"/>
        <w:jc w:val="both"/>
        <w:rPr>
          <w:rStyle w:val="af4"/>
          <w:color w:val="000000"/>
          <w:sz w:val="26"/>
          <w:szCs w:val="26"/>
          <w:u w:val="none"/>
        </w:rPr>
      </w:pPr>
      <w:hyperlink r:id="rId147" w:tgtFrame="_blank" w:history="1">
        <w:r w:rsidR="00B7534E" w:rsidRPr="00B7534E">
          <w:rPr>
            <w:rStyle w:val="af4"/>
            <w:color w:val="1A1A1A"/>
            <w:sz w:val="26"/>
            <w:szCs w:val="26"/>
            <w:u w:val="none"/>
          </w:rPr>
          <w:t>15.02.2017</w:t>
        </w:r>
        <w:r w:rsidR="00B7534E" w:rsidRPr="00B7534E">
          <w:rPr>
            <w:rStyle w:val="af4"/>
            <w:color w:val="000000"/>
            <w:sz w:val="26"/>
            <w:szCs w:val="26"/>
            <w:u w:val="none"/>
          </w:rPr>
          <w:t xml:space="preserve"> - Патриотический конкурс «</w:t>
        </w:r>
        <w:proofErr w:type="spellStart"/>
        <w:r w:rsidR="00B7534E" w:rsidRPr="00B7534E">
          <w:rPr>
            <w:rStyle w:val="af4"/>
            <w:color w:val="000000"/>
            <w:sz w:val="26"/>
            <w:szCs w:val="26"/>
            <w:u w:val="none"/>
          </w:rPr>
          <w:t>Аты-баты</w:t>
        </w:r>
        <w:proofErr w:type="spellEnd"/>
        <w:r w:rsidR="00B7534E" w:rsidRPr="00B7534E">
          <w:rPr>
            <w:rStyle w:val="af4"/>
            <w:color w:val="000000"/>
            <w:sz w:val="26"/>
            <w:szCs w:val="26"/>
            <w:u w:val="none"/>
          </w:rPr>
          <w:t>, шли солдаты».</w:t>
        </w:r>
      </w:hyperlink>
    </w:p>
    <w:p w:rsidR="00B7534E" w:rsidRPr="00B7534E" w:rsidRDefault="001D1D40" w:rsidP="00B7534E">
      <w:pPr>
        <w:pStyle w:val="a4"/>
        <w:spacing w:after="0"/>
        <w:jc w:val="both"/>
        <w:rPr>
          <w:rStyle w:val="af4"/>
          <w:color w:val="000000"/>
          <w:sz w:val="26"/>
          <w:szCs w:val="26"/>
          <w:u w:val="none"/>
        </w:rPr>
      </w:pPr>
      <w:hyperlink r:id="rId148" w:tgtFrame="_blank" w:history="1">
        <w:r w:rsidR="00B7534E" w:rsidRPr="00B7534E">
          <w:rPr>
            <w:rStyle w:val="af4"/>
            <w:color w:val="1A1A1A"/>
            <w:sz w:val="26"/>
            <w:szCs w:val="26"/>
            <w:u w:val="none"/>
          </w:rPr>
          <w:t>16.02.2017</w:t>
        </w:r>
        <w:r w:rsidR="00B7534E" w:rsidRPr="00B7534E">
          <w:rPr>
            <w:rStyle w:val="af4"/>
            <w:color w:val="000000"/>
            <w:sz w:val="26"/>
            <w:szCs w:val="26"/>
            <w:u w:val="none"/>
          </w:rPr>
          <w:t xml:space="preserve"> - Спортивные мероприятия ко Дню защитника Отечества.</w:t>
        </w:r>
      </w:hyperlink>
    </w:p>
    <w:p w:rsidR="00B7534E" w:rsidRPr="00B7534E" w:rsidRDefault="001D1D40" w:rsidP="00B7534E">
      <w:pPr>
        <w:pStyle w:val="a4"/>
        <w:spacing w:after="0"/>
        <w:jc w:val="both"/>
        <w:rPr>
          <w:rStyle w:val="af4"/>
          <w:color w:val="000000"/>
          <w:sz w:val="26"/>
          <w:szCs w:val="26"/>
          <w:u w:val="none"/>
        </w:rPr>
      </w:pPr>
      <w:hyperlink r:id="rId149" w:tgtFrame="_blank" w:history="1">
        <w:r w:rsidR="00B7534E" w:rsidRPr="00B7534E">
          <w:rPr>
            <w:rStyle w:val="af4"/>
            <w:color w:val="1A1A1A"/>
            <w:sz w:val="26"/>
            <w:szCs w:val="26"/>
            <w:u w:val="none"/>
          </w:rPr>
          <w:t>16.02.2017</w:t>
        </w:r>
        <w:r w:rsidR="00B7534E" w:rsidRPr="00B7534E">
          <w:rPr>
            <w:rStyle w:val="af4"/>
            <w:color w:val="000000"/>
            <w:sz w:val="26"/>
            <w:szCs w:val="26"/>
            <w:u w:val="none"/>
          </w:rPr>
          <w:t xml:space="preserve"> - Рейд по благоустройству мемориальных сооружений в память погибшим защитникам Отечества. </w:t>
        </w:r>
      </w:hyperlink>
    </w:p>
    <w:p w:rsidR="00B7534E" w:rsidRPr="00B7534E" w:rsidRDefault="001D1D40" w:rsidP="00B7534E">
      <w:pPr>
        <w:pStyle w:val="a4"/>
        <w:spacing w:after="0"/>
        <w:jc w:val="both"/>
        <w:rPr>
          <w:rStyle w:val="af4"/>
          <w:color w:val="000000"/>
          <w:sz w:val="26"/>
          <w:szCs w:val="26"/>
          <w:u w:val="none"/>
        </w:rPr>
      </w:pPr>
      <w:hyperlink r:id="rId150" w:tgtFrame="_blank" w:history="1">
        <w:r w:rsidR="00B7534E" w:rsidRPr="00B7534E">
          <w:rPr>
            <w:rStyle w:val="af4"/>
            <w:color w:val="1A1A1A"/>
            <w:sz w:val="26"/>
            <w:szCs w:val="26"/>
            <w:u w:val="none"/>
          </w:rPr>
          <w:t>16.02.2017</w:t>
        </w:r>
        <w:r w:rsidR="00B7534E" w:rsidRPr="00B7534E">
          <w:rPr>
            <w:rStyle w:val="af4"/>
            <w:color w:val="000000"/>
            <w:sz w:val="26"/>
            <w:szCs w:val="26"/>
            <w:u w:val="none"/>
          </w:rPr>
          <w:t xml:space="preserve"> - Смотр строя и песни «Статен в строю – силен в бою» среди обучающихся 2-4 классов.</w:t>
        </w:r>
      </w:hyperlink>
    </w:p>
    <w:p w:rsidR="00B7534E" w:rsidRPr="00B7534E" w:rsidRDefault="001D1D40" w:rsidP="00B7534E">
      <w:pPr>
        <w:pStyle w:val="a4"/>
        <w:spacing w:after="0"/>
        <w:jc w:val="both"/>
        <w:rPr>
          <w:rStyle w:val="af4"/>
          <w:color w:val="000000"/>
          <w:sz w:val="26"/>
          <w:szCs w:val="26"/>
          <w:u w:val="none"/>
        </w:rPr>
      </w:pPr>
      <w:hyperlink r:id="rId151" w:tgtFrame="_blank" w:history="1">
        <w:r w:rsidR="00B7534E" w:rsidRPr="00B7534E">
          <w:rPr>
            <w:rStyle w:val="af4"/>
            <w:color w:val="1A1A1A"/>
            <w:sz w:val="26"/>
            <w:szCs w:val="26"/>
            <w:u w:val="none"/>
          </w:rPr>
          <w:t>17.02.2017</w:t>
        </w:r>
        <w:r w:rsidR="00B7534E" w:rsidRPr="00B7534E">
          <w:rPr>
            <w:rStyle w:val="af4"/>
            <w:color w:val="000000"/>
            <w:sz w:val="26"/>
            <w:szCs w:val="26"/>
            <w:u w:val="none"/>
          </w:rPr>
          <w:t xml:space="preserve"> - Смотр строя и песни «Статен в строю – силен в бою» среди обучающихся 5-11 классов.</w:t>
        </w:r>
      </w:hyperlink>
    </w:p>
    <w:p w:rsidR="00B7534E" w:rsidRPr="00B7534E" w:rsidRDefault="001D1D40" w:rsidP="00B7534E">
      <w:pPr>
        <w:pStyle w:val="a4"/>
        <w:spacing w:after="0"/>
        <w:jc w:val="both"/>
        <w:rPr>
          <w:rStyle w:val="af4"/>
          <w:color w:val="000000"/>
          <w:sz w:val="26"/>
          <w:szCs w:val="26"/>
          <w:u w:val="none"/>
        </w:rPr>
      </w:pPr>
      <w:hyperlink r:id="rId152" w:tgtFrame="_blank" w:history="1">
        <w:r w:rsidR="00B7534E" w:rsidRPr="00B7534E">
          <w:rPr>
            <w:rStyle w:val="af4"/>
            <w:color w:val="1A1A1A"/>
            <w:sz w:val="26"/>
            <w:szCs w:val="26"/>
            <w:u w:val="none"/>
          </w:rPr>
          <w:t>17.02.2017</w:t>
        </w:r>
        <w:r w:rsidR="00B7534E" w:rsidRPr="00B7534E">
          <w:rPr>
            <w:rStyle w:val="af4"/>
            <w:color w:val="000000"/>
            <w:sz w:val="26"/>
            <w:szCs w:val="26"/>
            <w:u w:val="none"/>
          </w:rPr>
          <w:t xml:space="preserve"> - Участие в муниципальном этапе Крымского конкурса исследовательских работ и </w:t>
        </w:r>
        <w:proofErr w:type="gramStart"/>
        <w:r w:rsidR="00B7534E" w:rsidRPr="00B7534E">
          <w:rPr>
            <w:rStyle w:val="af4"/>
            <w:color w:val="000000"/>
            <w:sz w:val="26"/>
            <w:szCs w:val="26"/>
            <w:u w:val="none"/>
          </w:rPr>
          <w:t>проектов</w:t>
        </w:r>
        <w:proofErr w:type="gramEnd"/>
        <w:r w:rsidR="00B7534E" w:rsidRPr="00B7534E">
          <w:rPr>
            <w:rStyle w:val="af4"/>
            <w:color w:val="000000"/>
            <w:sz w:val="26"/>
            <w:szCs w:val="26"/>
            <w:u w:val="none"/>
          </w:rPr>
          <w:t xml:space="preserve"> обучающихся среднего школьного возраста «Шаг в науку» по гуманитарному отделению.</w:t>
        </w:r>
      </w:hyperlink>
    </w:p>
    <w:p w:rsidR="00B7534E" w:rsidRPr="00B7534E" w:rsidRDefault="001D1D40" w:rsidP="00B7534E">
      <w:pPr>
        <w:pStyle w:val="a4"/>
        <w:spacing w:after="0"/>
        <w:jc w:val="both"/>
        <w:rPr>
          <w:rStyle w:val="af4"/>
          <w:color w:val="000000"/>
          <w:sz w:val="26"/>
          <w:szCs w:val="26"/>
          <w:u w:val="none"/>
        </w:rPr>
      </w:pPr>
      <w:hyperlink r:id="rId153" w:tgtFrame="_blank" w:history="1">
        <w:r w:rsidR="00B7534E" w:rsidRPr="00B7534E">
          <w:rPr>
            <w:rStyle w:val="af4"/>
            <w:color w:val="1A1A1A"/>
            <w:sz w:val="26"/>
            <w:szCs w:val="26"/>
            <w:u w:val="none"/>
          </w:rPr>
          <w:t>20.02.2017</w:t>
        </w:r>
        <w:r w:rsidR="00B7534E" w:rsidRPr="00B7534E">
          <w:rPr>
            <w:rStyle w:val="af4"/>
            <w:color w:val="000000"/>
            <w:sz w:val="26"/>
            <w:szCs w:val="26"/>
            <w:u w:val="none"/>
          </w:rPr>
          <w:t xml:space="preserve"> - Линейка, посвященная Дню защитника Отечества.</w:t>
        </w:r>
      </w:hyperlink>
    </w:p>
    <w:p w:rsidR="00B7534E" w:rsidRPr="00B7534E" w:rsidRDefault="001D1D40" w:rsidP="00B7534E">
      <w:pPr>
        <w:pStyle w:val="a4"/>
        <w:spacing w:after="0"/>
        <w:jc w:val="both"/>
        <w:rPr>
          <w:rStyle w:val="af4"/>
          <w:color w:val="000000"/>
          <w:sz w:val="26"/>
          <w:szCs w:val="26"/>
          <w:u w:val="none"/>
        </w:rPr>
      </w:pPr>
      <w:hyperlink r:id="rId154" w:tgtFrame="_blank" w:history="1">
        <w:r w:rsidR="00B7534E" w:rsidRPr="00B7534E">
          <w:rPr>
            <w:rStyle w:val="af4"/>
            <w:color w:val="1A1A1A"/>
            <w:sz w:val="26"/>
            <w:szCs w:val="26"/>
            <w:u w:val="none"/>
          </w:rPr>
          <w:t>21.02.2017</w:t>
        </w:r>
        <w:r w:rsidR="00B7534E" w:rsidRPr="00B7534E">
          <w:rPr>
            <w:rStyle w:val="af4"/>
            <w:color w:val="000000"/>
            <w:sz w:val="26"/>
            <w:szCs w:val="26"/>
            <w:u w:val="none"/>
          </w:rPr>
          <w:t xml:space="preserve"> - Акция "Международный день родного языка".</w:t>
        </w:r>
      </w:hyperlink>
    </w:p>
    <w:p w:rsidR="00B7534E" w:rsidRPr="00B7534E" w:rsidRDefault="001D1D40" w:rsidP="00B7534E">
      <w:pPr>
        <w:pStyle w:val="a4"/>
        <w:spacing w:after="0"/>
        <w:jc w:val="both"/>
        <w:rPr>
          <w:rStyle w:val="af4"/>
          <w:color w:val="000000"/>
          <w:sz w:val="26"/>
          <w:szCs w:val="26"/>
          <w:u w:val="none"/>
        </w:rPr>
      </w:pPr>
      <w:hyperlink r:id="rId155" w:tgtFrame="_blank" w:history="1">
        <w:r w:rsidR="00B7534E" w:rsidRPr="00B7534E">
          <w:rPr>
            <w:rStyle w:val="af4"/>
            <w:color w:val="1A1A1A"/>
            <w:sz w:val="26"/>
            <w:szCs w:val="26"/>
            <w:u w:val="none"/>
          </w:rPr>
          <w:t>22.02.2017</w:t>
        </w:r>
        <w:r w:rsidR="00B7534E" w:rsidRPr="00B7534E">
          <w:rPr>
            <w:rStyle w:val="af4"/>
            <w:color w:val="000000"/>
            <w:sz w:val="26"/>
            <w:szCs w:val="26"/>
            <w:u w:val="none"/>
          </w:rPr>
          <w:t xml:space="preserve"> - Участие в муниципальном этапе Крымского конкурса исследовательских работ и </w:t>
        </w:r>
        <w:proofErr w:type="gramStart"/>
        <w:r w:rsidR="00B7534E" w:rsidRPr="00B7534E">
          <w:rPr>
            <w:rStyle w:val="af4"/>
            <w:color w:val="000000"/>
            <w:sz w:val="26"/>
            <w:szCs w:val="26"/>
            <w:u w:val="none"/>
          </w:rPr>
          <w:t>проектов</w:t>
        </w:r>
        <w:proofErr w:type="gramEnd"/>
        <w:r w:rsidR="00B7534E" w:rsidRPr="00B7534E">
          <w:rPr>
            <w:rStyle w:val="af4"/>
            <w:color w:val="000000"/>
            <w:sz w:val="26"/>
            <w:szCs w:val="26"/>
            <w:u w:val="none"/>
          </w:rPr>
          <w:t xml:space="preserve"> обучающихся среднего школьного возраста «Шаг в науку» по физико-математическому отделению.</w:t>
        </w:r>
      </w:hyperlink>
    </w:p>
    <w:p w:rsidR="00B7534E" w:rsidRPr="00B7534E" w:rsidRDefault="001D1D40" w:rsidP="00B7534E">
      <w:pPr>
        <w:pStyle w:val="a4"/>
        <w:spacing w:after="0"/>
        <w:jc w:val="both"/>
        <w:rPr>
          <w:rStyle w:val="af4"/>
          <w:color w:val="000000"/>
          <w:sz w:val="26"/>
          <w:szCs w:val="26"/>
          <w:u w:val="none"/>
        </w:rPr>
      </w:pPr>
      <w:hyperlink r:id="rId156" w:tgtFrame="_blank" w:history="1">
        <w:r w:rsidR="00B7534E" w:rsidRPr="00B7534E">
          <w:rPr>
            <w:rStyle w:val="af4"/>
            <w:color w:val="1A1A1A"/>
            <w:sz w:val="26"/>
            <w:szCs w:val="26"/>
            <w:u w:val="none"/>
          </w:rPr>
          <w:t>22.02.2017</w:t>
        </w:r>
        <w:r w:rsidR="00B7534E" w:rsidRPr="00B7534E">
          <w:rPr>
            <w:rStyle w:val="af4"/>
            <w:color w:val="000000"/>
            <w:sz w:val="26"/>
            <w:szCs w:val="26"/>
            <w:u w:val="none"/>
          </w:rPr>
          <w:t xml:space="preserve"> - Тематический урок "Безопасность детей в сети Интернет".</w:t>
        </w:r>
      </w:hyperlink>
    </w:p>
    <w:p w:rsidR="00B7534E" w:rsidRPr="00B7534E" w:rsidRDefault="001D1D40" w:rsidP="00B7534E">
      <w:pPr>
        <w:pStyle w:val="a4"/>
        <w:spacing w:after="0"/>
        <w:jc w:val="both"/>
        <w:rPr>
          <w:rStyle w:val="af4"/>
          <w:color w:val="000000"/>
          <w:sz w:val="26"/>
          <w:szCs w:val="26"/>
          <w:u w:val="none"/>
        </w:rPr>
      </w:pPr>
      <w:hyperlink r:id="rId157" w:tgtFrame="_blank" w:history="1">
        <w:r w:rsidR="00B7534E" w:rsidRPr="00B7534E">
          <w:rPr>
            <w:rStyle w:val="af4"/>
            <w:color w:val="1A1A1A"/>
            <w:sz w:val="26"/>
            <w:szCs w:val="26"/>
            <w:u w:val="none"/>
          </w:rPr>
          <w:t>22.02.2017</w:t>
        </w:r>
        <w:r w:rsidR="00B7534E" w:rsidRPr="00B7534E">
          <w:rPr>
            <w:rStyle w:val="af4"/>
            <w:color w:val="000000"/>
            <w:sz w:val="26"/>
            <w:szCs w:val="26"/>
            <w:u w:val="none"/>
          </w:rPr>
          <w:t xml:space="preserve"> - Шахматный турнир в 6-9 классах.</w:t>
        </w:r>
      </w:hyperlink>
    </w:p>
    <w:p w:rsidR="00B7534E" w:rsidRPr="00B7534E" w:rsidRDefault="001D1D40" w:rsidP="00B7534E">
      <w:pPr>
        <w:pStyle w:val="a4"/>
        <w:spacing w:after="0"/>
        <w:jc w:val="both"/>
        <w:rPr>
          <w:rStyle w:val="af4"/>
          <w:color w:val="000000"/>
          <w:sz w:val="26"/>
          <w:szCs w:val="26"/>
          <w:u w:val="none"/>
        </w:rPr>
      </w:pPr>
      <w:hyperlink r:id="rId158" w:tgtFrame="_blank" w:history="1">
        <w:r w:rsidR="00B7534E" w:rsidRPr="00B7534E">
          <w:rPr>
            <w:rStyle w:val="af4"/>
            <w:color w:val="1A1A1A"/>
            <w:sz w:val="26"/>
            <w:szCs w:val="26"/>
            <w:u w:val="none"/>
          </w:rPr>
          <w:t>22.02.2017</w:t>
        </w:r>
        <w:r w:rsidR="00B7534E" w:rsidRPr="00B7534E">
          <w:rPr>
            <w:rStyle w:val="af4"/>
            <w:color w:val="000000"/>
            <w:sz w:val="26"/>
            <w:szCs w:val="26"/>
            <w:u w:val="none"/>
          </w:rPr>
          <w:t xml:space="preserve"> - Конкурсы, посвященные проводам зимы в 1-4 классах.</w:t>
        </w:r>
      </w:hyperlink>
    </w:p>
    <w:p w:rsidR="00B7534E" w:rsidRPr="00B7534E" w:rsidRDefault="001D1D40" w:rsidP="00B7534E">
      <w:pPr>
        <w:pStyle w:val="a4"/>
        <w:spacing w:after="0"/>
        <w:jc w:val="both"/>
        <w:rPr>
          <w:rStyle w:val="af4"/>
          <w:color w:val="000000"/>
          <w:sz w:val="26"/>
          <w:szCs w:val="26"/>
          <w:u w:val="none"/>
        </w:rPr>
      </w:pPr>
      <w:hyperlink r:id="rId159" w:tgtFrame="_blank" w:history="1">
        <w:r w:rsidR="00B7534E" w:rsidRPr="00B7534E">
          <w:rPr>
            <w:rStyle w:val="af4"/>
            <w:color w:val="1A1A1A"/>
            <w:sz w:val="26"/>
            <w:szCs w:val="26"/>
            <w:u w:val="none"/>
          </w:rPr>
          <w:t>27.02.2017</w:t>
        </w:r>
        <w:r w:rsidR="00B7534E" w:rsidRPr="00B7534E">
          <w:rPr>
            <w:rStyle w:val="af4"/>
            <w:color w:val="000000"/>
            <w:sz w:val="26"/>
            <w:szCs w:val="26"/>
            <w:u w:val="none"/>
          </w:rPr>
          <w:t xml:space="preserve"> - </w:t>
        </w:r>
        <w:r w:rsidR="00B7534E" w:rsidRPr="00B7534E">
          <w:rPr>
            <w:rStyle w:val="af4"/>
            <w:color w:val="1A1A1A"/>
            <w:sz w:val="26"/>
            <w:szCs w:val="26"/>
            <w:u w:val="none"/>
          </w:rPr>
          <w:t>Выставка рисунков "Здоровый образ жизни".</w:t>
        </w:r>
      </w:hyperlink>
    </w:p>
    <w:p w:rsidR="00B7534E" w:rsidRPr="00B7534E" w:rsidRDefault="001D1D40" w:rsidP="00B7534E">
      <w:pPr>
        <w:pStyle w:val="a4"/>
        <w:spacing w:after="0"/>
        <w:jc w:val="both"/>
        <w:rPr>
          <w:rStyle w:val="af4"/>
          <w:color w:val="000000"/>
          <w:sz w:val="26"/>
          <w:szCs w:val="26"/>
          <w:u w:val="none"/>
        </w:rPr>
      </w:pPr>
      <w:hyperlink r:id="rId160" w:tgtFrame="_blank" w:history="1">
        <w:r w:rsidR="00B7534E" w:rsidRPr="00B7534E">
          <w:rPr>
            <w:rStyle w:val="af4"/>
            <w:color w:val="1A1A1A"/>
            <w:sz w:val="26"/>
            <w:szCs w:val="26"/>
            <w:u w:val="none"/>
          </w:rPr>
          <w:t>06.03.2017</w:t>
        </w:r>
        <w:r w:rsidR="00B7534E" w:rsidRPr="00B7534E">
          <w:rPr>
            <w:rStyle w:val="af4"/>
            <w:color w:val="000000"/>
            <w:sz w:val="26"/>
            <w:szCs w:val="26"/>
            <w:u w:val="none"/>
          </w:rPr>
          <w:t xml:space="preserve"> - Тематический урок «Семейные ценности».</w:t>
        </w:r>
      </w:hyperlink>
    </w:p>
    <w:p w:rsidR="00B7534E" w:rsidRPr="00B7534E" w:rsidRDefault="001D1D40" w:rsidP="00B7534E">
      <w:pPr>
        <w:pStyle w:val="a4"/>
        <w:spacing w:after="0"/>
        <w:jc w:val="both"/>
        <w:rPr>
          <w:rStyle w:val="af4"/>
          <w:color w:val="000000"/>
          <w:sz w:val="26"/>
          <w:szCs w:val="26"/>
          <w:u w:val="none"/>
        </w:rPr>
      </w:pPr>
      <w:hyperlink r:id="rId161" w:tgtFrame="_blank" w:history="1">
        <w:r w:rsidR="00B7534E" w:rsidRPr="00B7534E">
          <w:rPr>
            <w:rStyle w:val="af4"/>
            <w:color w:val="1A1A1A"/>
            <w:sz w:val="26"/>
            <w:szCs w:val="26"/>
            <w:u w:val="none"/>
          </w:rPr>
          <w:t>06.03.2017</w:t>
        </w:r>
        <w:r w:rsidR="00B7534E" w:rsidRPr="00B7534E">
          <w:rPr>
            <w:rStyle w:val="af4"/>
            <w:color w:val="000000"/>
            <w:sz w:val="26"/>
            <w:szCs w:val="26"/>
            <w:u w:val="none"/>
          </w:rPr>
          <w:t xml:space="preserve"> - </w:t>
        </w:r>
        <w:r w:rsidR="00B7534E" w:rsidRPr="00B7534E">
          <w:rPr>
            <w:rStyle w:val="af4"/>
            <w:color w:val="1A1A1A"/>
            <w:sz w:val="26"/>
            <w:szCs w:val="26"/>
            <w:u w:val="none"/>
          </w:rPr>
          <w:t>Выставка печатных изданий, посвященных Международному женскому дню.</w:t>
        </w:r>
      </w:hyperlink>
    </w:p>
    <w:p w:rsidR="00B7534E" w:rsidRPr="00B7534E" w:rsidRDefault="001D1D40" w:rsidP="00B7534E">
      <w:pPr>
        <w:pStyle w:val="a4"/>
        <w:spacing w:after="0"/>
        <w:jc w:val="both"/>
        <w:rPr>
          <w:rStyle w:val="af4"/>
          <w:color w:val="000000"/>
          <w:sz w:val="26"/>
          <w:szCs w:val="26"/>
          <w:u w:val="none"/>
        </w:rPr>
      </w:pPr>
      <w:hyperlink r:id="rId162" w:tgtFrame="_blank" w:history="1">
        <w:r w:rsidR="00B7534E" w:rsidRPr="00B7534E">
          <w:rPr>
            <w:rStyle w:val="af4"/>
            <w:color w:val="1A1A1A"/>
            <w:sz w:val="26"/>
            <w:szCs w:val="26"/>
            <w:u w:val="none"/>
          </w:rPr>
          <w:t>07.03.2017</w:t>
        </w:r>
        <w:r w:rsidR="00B7534E" w:rsidRPr="00B7534E">
          <w:rPr>
            <w:rStyle w:val="af4"/>
            <w:color w:val="000000"/>
            <w:sz w:val="26"/>
            <w:szCs w:val="26"/>
            <w:u w:val="none"/>
          </w:rPr>
          <w:t xml:space="preserve"> - Торжественная линейка, посвященная Международному женскому дню.</w:t>
        </w:r>
      </w:hyperlink>
    </w:p>
    <w:p w:rsidR="00B7534E" w:rsidRPr="00B7534E" w:rsidRDefault="001D1D40" w:rsidP="00B7534E">
      <w:pPr>
        <w:pStyle w:val="a4"/>
        <w:spacing w:after="0"/>
        <w:jc w:val="both"/>
        <w:rPr>
          <w:rStyle w:val="af4"/>
          <w:color w:val="000000"/>
          <w:sz w:val="26"/>
          <w:szCs w:val="26"/>
          <w:u w:val="none"/>
        </w:rPr>
      </w:pPr>
      <w:hyperlink r:id="rId163" w:tgtFrame="_blank" w:history="1">
        <w:r w:rsidR="00B7534E" w:rsidRPr="00B7534E">
          <w:rPr>
            <w:rStyle w:val="af4"/>
            <w:color w:val="1A1A1A"/>
            <w:sz w:val="26"/>
            <w:szCs w:val="26"/>
            <w:u w:val="none"/>
          </w:rPr>
          <w:t>09.03.2017</w:t>
        </w:r>
        <w:r w:rsidR="00B7534E" w:rsidRPr="00B7534E">
          <w:rPr>
            <w:rStyle w:val="af4"/>
            <w:color w:val="000000"/>
            <w:sz w:val="26"/>
            <w:szCs w:val="26"/>
            <w:u w:val="none"/>
          </w:rPr>
          <w:t xml:space="preserve"> - </w:t>
        </w:r>
        <w:r w:rsidR="00B7534E" w:rsidRPr="00B7534E">
          <w:rPr>
            <w:rStyle w:val="af4"/>
            <w:color w:val="1A1A1A"/>
            <w:sz w:val="26"/>
            <w:szCs w:val="26"/>
            <w:u w:val="none"/>
          </w:rPr>
          <w:t>Выставка рисунков «Мамин день».</w:t>
        </w:r>
      </w:hyperlink>
    </w:p>
    <w:p w:rsidR="00B7534E" w:rsidRPr="00B7534E" w:rsidRDefault="001D1D40" w:rsidP="00B7534E">
      <w:pPr>
        <w:pStyle w:val="a4"/>
        <w:spacing w:after="0"/>
        <w:jc w:val="both"/>
        <w:rPr>
          <w:rStyle w:val="af4"/>
          <w:color w:val="000000"/>
          <w:sz w:val="26"/>
          <w:szCs w:val="26"/>
          <w:u w:val="none"/>
        </w:rPr>
      </w:pPr>
      <w:hyperlink r:id="rId164" w:tgtFrame="_blank" w:history="1">
        <w:r w:rsidR="00B7534E" w:rsidRPr="00B7534E">
          <w:rPr>
            <w:rStyle w:val="af4"/>
            <w:color w:val="1A1A1A"/>
            <w:sz w:val="26"/>
            <w:szCs w:val="26"/>
            <w:u w:val="none"/>
          </w:rPr>
          <w:t>10.03.2017</w:t>
        </w:r>
        <w:r w:rsidR="00B7534E" w:rsidRPr="00B7534E">
          <w:rPr>
            <w:rStyle w:val="af4"/>
            <w:color w:val="000000"/>
            <w:sz w:val="26"/>
            <w:szCs w:val="26"/>
            <w:u w:val="none"/>
          </w:rPr>
          <w:t xml:space="preserve"> - Конференция «История великой октябрьской социалистической революции».</w:t>
        </w:r>
      </w:hyperlink>
    </w:p>
    <w:p w:rsidR="00B7534E" w:rsidRPr="00B7534E" w:rsidRDefault="001D1D40" w:rsidP="00B7534E">
      <w:pPr>
        <w:pStyle w:val="a4"/>
        <w:spacing w:after="0"/>
        <w:jc w:val="both"/>
        <w:rPr>
          <w:rStyle w:val="af4"/>
          <w:color w:val="000000"/>
          <w:sz w:val="26"/>
          <w:szCs w:val="26"/>
          <w:u w:val="none"/>
        </w:rPr>
      </w:pPr>
      <w:hyperlink r:id="rId165" w:tgtFrame="_blank" w:history="1">
        <w:r w:rsidR="00B7534E" w:rsidRPr="00B7534E">
          <w:rPr>
            <w:rStyle w:val="af4"/>
            <w:color w:val="1A1A1A"/>
            <w:sz w:val="26"/>
            <w:szCs w:val="26"/>
            <w:u w:val="none"/>
          </w:rPr>
          <w:t>10.03.2017</w:t>
        </w:r>
        <w:r w:rsidR="00B7534E" w:rsidRPr="00B7534E">
          <w:rPr>
            <w:rStyle w:val="af4"/>
            <w:color w:val="000000"/>
            <w:sz w:val="26"/>
            <w:szCs w:val="26"/>
            <w:u w:val="none"/>
          </w:rPr>
          <w:t xml:space="preserve"> - Участие в муниципальной краеведческой, историко-географической конференции «Наследие </w:t>
        </w:r>
        <w:proofErr w:type="spellStart"/>
        <w:r w:rsidR="00B7534E" w:rsidRPr="00B7534E">
          <w:rPr>
            <w:rStyle w:val="af4"/>
            <w:color w:val="000000"/>
            <w:sz w:val="26"/>
            <w:szCs w:val="26"/>
            <w:u w:val="none"/>
          </w:rPr>
          <w:t>Тарханкута</w:t>
        </w:r>
        <w:proofErr w:type="spellEnd"/>
        <w:r w:rsidR="00B7534E" w:rsidRPr="00B7534E">
          <w:rPr>
            <w:rStyle w:val="af4"/>
            <w:color w:val="000000"/>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166" w:tgtFrame="_blank" w:history="1">
        <w:r w:rsidR="00B7534E" w:rsidRPr="00B7534E">
          <w:rPr>
            <w:rStyle w:val="af4"/>
            <w:color w:val="1A1A1A"/>
            <w:sz w:val="26"/>
            <w:szCs w:val="26"/>
            <w:u w:val="none"/>
          </w:rPr>
          <w:t xml:space="preserve">15.03.2017 - </w:t>
        </w:r>
        <w:r w:rsidR="00B7534E" w:rsidRPr="00B7534E">
          <w:rPr>
            <w:rStyle w:val="af4"/>
            <w:color w:val="000000"/>
            <w:sz w:val="26"/>
            <w:szCs w:val="26"/>
            <w:u w:val="none"/>
          </w:rPr>
          <w:t>Школьный турнир по шашкам.</w:t>
        </w:r>
      </w:hyperlink>
    </w:p>
    <w:p w:rsidR="00B7534E" w:rsidRPr="00B7534E" w:rsidRDefault="001D1D40" w:rsidP="00B7534E">
      <w:pPr>
        <w:pStyle w:val="a4"/>
        <w:spacing w:after="0"/>
        <w:jc w:val="both"/>
        <w:rPr>
          <w:rStyle w:val="af4"/>
          <w:color w:val="000000"/>
          <w:sz w:val="26"/>
          <w:szCs w:val="26"/>
          <w:u w:val="none"/>
        </w:rPr>
      </w:pPr>
      <w:hyperlink r:id="rId167" w:tgtFrame="_blank" w:history="1">
        <w:r w:rsidR="00B7534E" w:rsidRPr="00B7534E">
          <w:rPr>
            <w:rStyle w:val="af4"/>
            <w:color w:val="1A1A1A"/>
            <w:sz w:val="26"/>
            <w:szCs w:val="26"/>
            <w:u w:val="none"/>
          </w:rPr>
          <w:t>15.03.2017</w:t>
        </w:r>
        <w:r w:rsidR="00B7534E" w:rsidRPr="00B7534E">
          <w:rPr>
            <w:rStyle w:val="af4"/>
            <w:color w:val="000000"/>
            <w:sz w:val="26"/>
            <w:szCs w:val="26"/>
            <w:u w:val="none"/>
          </w:rPr>
          <w:t xml:space="preserve"> - Участие в муниципальном этапе конкурса «Мы - наследники Победы!».</w:t>
        </w:r>
      </w:hyperlink>
    </w:p>
    <w:p w:rsidR="00B7534E" w:rsidRPr="00B7534E" w:rsidRDefault="001D1D40" w:rsidP="00B7534E">
      <w:pPr>
        <w:pStyle w:val="a4"/>
        <w:spacing w:after="0"/>
        <w:jc w:val="both"/>
        <w:rPr>
          <w:rStyle w:val="af4"/>
          <w:color w:val="000000"/>
          <w:sz w:val="26"/>
          <w:szCs w:val="26"/>
          <w:u w:val="none"/>
        </w:rPr>
      </w:pPr>
      <w:hyperlink r:id="rId168" w:tgtFrame="_blank" w:history="1">
        <w:r w:rsidR="00B7534E" w:rsidRPr="00B7534E">
          <w:rPr>
            <w:rStyle w:val="af4"/>
            <w:color w:val="1A1A1A"/>
            <w:sz w:val="26"/>
            <w:szCs w:val="26"/>
            <w:u w:val="none"/>
          </w:rPr>
          <w:t xml:space="preserve">16.03.2017 - </w:t>
        </w:r>
        <w:r w:rsidR="00B7534E" w:rsidRPr="00B7534E">
          <w:rPr>
            <w:rStyle w:val="af4"/>
            <w:color w:val="000000"/>
            <w:sz w:val="26"/>
            <w:szCs w:val="26"/>
            <w:u w:val="none"/>
          </w:rPr>
          <w:t>Линейка «Вхождение Крыма в состав Российской Федерации».</w:t>
        </w:r>
      </w:hyperlink>
    </w:p>
    <w:p w:rsidR="00B7534E" w:rsidRPr="00B7534E" w:rsidRDefault="001D1D40" w:rsidP="00B7534E">
      <w:pPr>
        <w:pStyle w:val="a4"/>
        <w:spacing w:after="0"/>
        <w:jc w:val="both"/>
        <w:rPr>
          <w:rStyle w:val="af4"/>
          <w:color w:val="000000"/>
          <w:sz w:val="26"/>
          <w:szCs w:val="26"/>
          <w:u w:val="none"/>
        </w:rPr>
      </w:pPr>
      <w:hyperlink r:id="rId169" w:tgtFrame="_blank" w:history="1">
        <w:r w:rsidR="00B7534E" w:rsidRPr="00B7534E">
          <w:rPr>
            <w:rStyle w:val="af4"/>
            <w:color w:val="1A1A1A"/>
            <w:sz w:val="26"/>
            <w:szCs w:val="26"/>
            <w:u w:val="none"/>
          </w:rPr>
          <w:t xml:space="preserve">16.03.2017 - </w:t>
        </w:r>
        <w:r w:rsidR="00B7534E" w:rsidRPr="00B7534E">
          <w:rPr>
            <w:rStyle w:val="af4"/>
            <w:color w:val="000000"/>
            <w:sz w:val="26"/>
            <w:szCs w:val="26"/>
            <w:u w:val="none"/>
          </w:rPr>
          <w:t>Родительские собрания «Профилактика суицидального поведения детей».</w:t>
        </w:r>
      </w:hyperlink>
    </w:p>
    <w:p w:rsidR="00B7534E" w:rsidRPr="00B7534E" w:rsidRDefault="001D1D40" w:rsidP="00B7534E">
      <w:pPr>
        <w:pStyle w:val="a4"/>
        <w:spacing w:after="0"/>
        <w:jc w:val="both"/>
        <w:rPr>
          <w:rStyle w:val="af4"/>
          <w:color w:val="000000"/>
          <w:sz w:val="26"/>
          <w:szCs w:val="26"/>
          <w:u w:val="none"/>
        </w:rPr>
      </w:pPr>
      <w:hyperlink r:id="rId170" w:tgtFrame="_blank" w:history="1">
        <w:r w:rsidR="00B7534E" w:rsidRPr="00B7534E">
          <w:rPr>
            <w:rStyle w:val="af4"/>
            <w:color w:val="1A1A1A"/>
            <w:sz w:val="26"/>
            <w:szCs w:val="26"/>
            <w:u w:val="none"/>
          </w:rPr>
          <w:t xml:space="preserve">17.03.2017 - </w:t>
        </w:r>
        <w:r w:rsidR="00B7534E" w:rsidRPr="00B7534E">
          <w:rPr>
            <w:rStyle w:val="af4"/>
            <w:color w:val="000000"/>
            <w:sz w:val="26"/>
            <w:szCs w:val="26"/>
            <w:u w:val="none"/>
          </w:rPr>
          <w:t>Участие в муниципальном этапе конкурса юных инспекторов дорожного движения "Безопасное колесо".</w:t>
        </w:r>
      </w:hyperlink>
    </w:p>
    <w:p w:rsidR="00B7534E" w:rsidRPr="00B7534E" w:rsidRDefault="001D1D40" w:rsidP="00B7534E">
      <w:pPr>
        <w:pStyle w:val="a4"/>
        <w:spacing w:after="0"/>
        <w:jc w:val="both"/>
        <w:rPr>
          <w:rStyle w:val="af4"/>
          <w:color w:val="000000"/>
          <w:sz w:val="26"/>
          <w:szCs w:val="26"/>
          <w:u w:val="none"/>
        </w:rPr>
      </w:pPr>
      <w:hyperlink r:id="rId171" w:tgtFrame="_blank" w:history="1">
        <w:r w:rsidR="00B7534E" w:rsidRPr="00B7534E">
          <w:rPr>
            <w:rStyle w:val="af4"/>
            <w:color w:val="1A1A1A"/>
            <w:sz w:val="26"/>
            <w:szCs w:val="26"/>
            <w:u w:val="none"/>
          </w:rPr>
          <w:t>21.03.2017 - Викторина в рамках Всероссийской акции «День леса».</w:t>
        </w:r>
      </w:hyperlink>
    </w:p>
    <w:p w:rsidR="00B7534E" w:rsidRPr="00B7534E" w:rsidRDefault="001D1D40" w:rsidP="00B7534E">
      <w:pPr>
        <w:pStyle w:val="a4"/>
        <w:spacing w:after="0"/>
        <w:jc w:val="both"/>
        <w:rPr>
          <w:rStyle w:val="af4"/>
          <w:color w:val="000000"/>
          <w:sz w:val="26"/>
          <w:szCs w:val="26"/>
          <w:u w:val="none"/>
        </w:rPr>
      </w:pPr>
      <w:hyperlink r:id="rId172" w:tgtFrame="_blank" w:history="1">
        <w:r w:rsidR="00B7534E" w:rsidRPr="00B7534E">
          <w:rPr>
            <w:rStyle w:val="af4"/>
            <w:color w:val="1A1A1A"/>
            <w:sz w:val="26"/>
            <w:szCs w:val="26"/>
            <w:u w:val="none"/>
          </w:rPr>
          <w:t xml:space="preserve">22.03.2017 - </w:t>
        </w:r>
        <w:r w:rsidR="00B7534E" w:rsidRPr="00B7534E">
          <w:rPr>
            <w:rStyle w:val="af4"/>
            <w:color w:val="000000"/>
            <w:sz w:val="26"/>
            <w:szCs w:val="26"/>
            <w:u w:val="none"/>
          </w:rPr>
          <w:t>Участие в муниципальном этапе конкурса юных чтецов «Живая классика».</w:t>
        </w:r>
      </w:hyperlink>
    </w:p>
    <w:p w:rsidR="00B7534E" w:rsidRPr="00B7534E" w:rsidRDefault="001D1D40" w:rsidP="00B7534E">
      <w:pPr>
        <w:pStyle w:val="a4"/>
        <w:spacing w:after="0"/>
        <w:jc w:val="both"/>
        <w:rPr>
          <w:rStyle w:val="af4"/>
          <w:color w:val="000000"/>
          <w:sz w:val="26"/>
          <w:szCs w:val="26"/>
          <w:u w:val="none"/>
        </w:rPr>
      </w:pPr>
      <w:hyperlink r:id="rId173" w:tgtFrame="_blank" w:history="1">
        <w:r w:rsidR="00B7534E" w:rsidRPr="00B7534E">
          <w:rPr>
            <w:rStyle w:val="af4"/>
            <w:color w:val="1A1A1A"/>
            <w:sz w:val="26"/>
            <w:szCs w:val="26"/>
            <w:u w:val="none"/>
          </w:rPr>
          <w:t>29.03.2017 - Конкурс рисунков "Я рисую музыку" в рамках недели музыки.</w:t>
        </w:r>
      </w:hyperlink>
    </w:p>
    <w:p w:rsidR="00B7534E" w:rsidRPr="00B7534E" w:rsidRDefault="001D1D40" w:rsidP="00B7534E">
      <w:pPr>
        <w:pStyle w:val="a4"/>
        <w:spacing w:after="0"/>
        <w:jc w:val="both"/>
        <w:rPr>
          <w:rStyle w:val="af4"/>
          <w:color w:val="000000"/>
          <w:sz w:val="26"/>
          <w:szCs w:val="26"/>
          <w:u w:val="none"/>
        </w:rPr>
      </w:pPr>
      <w:hyperlink r:id="rId174" w:tgtFrame="_blank" w:history="1">
        <w:r w:rsidR="00B7534E" w:rsidRPr="00B7534E">
          <w:rPr>
            <w:rStyle w:val="af4"/>
            <w:color w:val="000000"/>
            <w:sz w:val="26"/>
            <w:szCs w:val="26"/>
            <w:u w:val="none"/>
          </w:rPr>
          <w:t>03.04.2017</w:t>
        </w:r>
        <w:r w:rsidR="00B7534E" w:rsidRPr="00B7534E">
          <w:rPr>
            <w:rStyle w:val="af4"/>
            <w:color w:val="1A1A1A"/>
            <w:sz w:val="26"/>
            <w:szCs w:val="26"/>
            <w:u w:val="none"/>
          </w:rPr>
          <w:t xml:space="preserve"> - </w:t>
        </w:r>
        <w:r w:rsidR="00B7534E" w:rsidRPr="00B7534E">
          <w:rPr>
            <w:rStyle w:val="af4"/>
            <w:color w:val="000000"/>
            <w:sz w:val="26"/>
            <w:szCs w:val="26"/>
            <w:u w:val="none"/>
          </w:rPr>
          <w:t>Тематический урок «День единения народов Беларуси и России».</w:t>
        </w:r>
      </w:hyperlink>
    </w:p>
    <w:p w:rsidR="00B7534E" w:rsidRPr="00B7534E" w:rsidRDefault="001D1D40" w:rsidP="00B7534E">
      <w:pPr>
        <w:pStyle w:val="a4"/>
        <w:spacing w:after="0"/>
        <w:jc w:val="both"/>
        <w:rPr>
          <w:rStyle w:val="af4"/>
          <w:color w:val="000000"/>
          <w:sz w:val="26"/>
          <w:szCs w:val="26"/>
          <w:u w:val="none"/>
        </w:rPr>
      </w:pPr>
      <w:hyperlink r:id="rId175" w:tgtFrame="_blank" w:history="1">
        <w:r w:rsidR="00B7534E" w:rsidRPr="00B7534E">
          <w:rPr>
            <w:rStyle w:val="af4"/>
            <w:color w:val="000000"/>
            <w:sz w:val="26"/>
            <w:szCs w:val="26"/>
            <w:u w:val="none"/>
          </w:rPr>
          <w:t>03.04.2017</w:t>
        </w:r>
        <w:r w:rsidR="00B7534E" w:rsidRPr="00B7534E">
          <w:rPr>
            <w:rStyle w:val="af4"/>
            <w:color w:val="1A1A1A"/>
            <w:sz w:val="26"/>
            <w:szCs w:val="26"/>
            <w:u w:val="none"/>
          </w:rPr>
          <w:t xml:space="preserve"> - </w:t>
        </w:r>
        <w:r w:rsidR="00B7534E" w:rsidRPr="00B7534E">
          <w:rPr>
            <w:rStyle w:val="af4"/>
            <w:color w:val="000000"/>
            <w:sz w:val="26"/>
            <w:szCs w:val="26"/>
            <w:u w:val="none"/>
          </w:rPr>
          <w:t>Библиографический обзор в рамках недели детской и юношеской книги.</w:t>
        </w:r>
      </w:hyperlink>
    </w:p>
    <w:p w:rsidR="00B7534E" w:rsidRPr="00B7534E" w:rsidRDefault="001D1D40" w:rsidP="00B7534E">
      <w:pPr>
        <w:pStyle w:val="a4"/>
        <w:spacing w:after="0"/>
        <w:jc w:val="both"/>
        <w:rPr>
          <w:rStyle w:val="af4"/>
          <w:color w:val="000000"/>
          <w:sz w:val="26"/>
          <w:szCs w:val="26"/>
          <w:u w:val="none"/>
        </w:rPr>
      </w:pPr>
      <w:hyperlink r:id="rId176" w:tgtFrame="_blank" w:history="1">
        <w:r w:rsidR="00B7534E" w:rsidRPr="00B7534E">
          <w:rPr>
            <w:rStyle w:val="af4"/>
            <w:color w:val="000000"/>
            <w:sz w:val="26"/>
            <w:szCs w:val="26"/>
            <w:u w:val="none"/>
          </w:rPr>
          <w:t>04.04.2017</w:t>
        </w:r>
        <w:r w:rsidR="00B7534E" w:rsidRPr="00B7534E">
          <w:rPr>
            <w:rStyle w:val="af4"/>
            <w:color w:val="1A1A1A"/>
            <w:sz w:val="26"/>
            <w:szCs w:val="26"/>
            <w:u w:val="none"/>
          </w:rPr>
          <w:t xml:space="preserve"> - </w:t>
        </w:r>
        <w:r w:rsidR="00B7534E" w:rsidRPr="00B7534E">
          <w:rPr>
            <w:rStyle w:val="af4"/>
            <w:color w:val="000000"/>
            <w:sz w:val="26"/>
            <w:szCs w:val="26"/>
            <w:u w:val="none"/>
          </w:rPr>
          <w:t>Конкурс стенгазет «Мы такие разные, но потребности одни» в рамках недели инклюзивного образования.</w:t>
        </w:r>
      </w:hyperlink>
    </w:p>
    <w:p w:rsidR="00B7534E" w:rsidRPr="00B7534E" w:rsidRDefault="001D1D40" w:rsidP="00B7534E">
      <w:pPr>
        <w:pStyle w:val="a4"/>
        <w:spacing w:after="0"/>
        <w:jc w:val="both"/>
        <w:rPr>
          <w:rStyle w:val="af4"/>
          <w:color w:val="000000"/>
          <w:sz w:val="26"/>
          <w:szCs w:val="26"/>
          <w:u w:val="none"/>
        </w:rPr>
      </w:pPr>
      <w:hyperlink r:id="rId177" w:tgtFrame="_blank" w:history="1">
        <w:r w:rsidR="00B7534E" w:rsidRPr="00B7534E">
          <w:rPr>
            <w:rStyle w:val="af4"/>
            <w:color w:val="000000"/>
            <w:sz w:val="26"/>
            <w:szCs w:val="26"/>
            <w:u w:val="none"/>
          </w:rPr>
          <w:t>04.04.2017</w:t>
        </w:r>
        <w:r w:rsidR="00B7534E" w:rsidRPr="00B7534E">
          <w:rPr>
            <w:rStyle w:val="af4"/>
            <w:color w:val="1A1A1A"/>
            <w:sz w:val="26"/>
            <w:szCs w:val="26"/>
            <w:u w:val="none"/>
          </w:rPr>
          <w:t xml:space="preserve"> - </w:t>
        </w:r>
        <w:r w:rsidR="00B7534E" w:rsidRPr="00B7534E">
          <w:rPr>
            <w:rStyle w:val="af4"/>
            <w:color w:val="000000"/>
            <w:sz w:val="26"/>
            <w:szCs w:val="26"/>
            <w:u w:val="none"/>
          </w:rPr>
          <w:t>135 лет со дня рождения К.И.Чуковского</w:t>
        </w:r>
        <w:r w:rsidR="00B7534E" w:rsidRPr="00B7534E">
          <w:rPr>
            <w:rStyle w:val="af4"/>
            <w:color w:val="1A1A1A"/>
            <w:sz w:val="26"/>
            <w:szCs w:val="26"/>
            <w:u w:val="none"/>
          </w:rPr>
          <w:t xml:space="preserve"> </w:t>
        </w:r>
        <w:r w:rsidR="00B7534E" w:rsidRPr="00B7534E">
          <w:rPr>
            <w:rStyle w:val="af4"/>
            <w:color w:val="000000"/>
            <w:sz w:val="26"/>
            <w:szCs w:val="26"/>
            <w:u w:val="none"/>
          </w:rPr>
          <w:t>(1882-1969) в рамках недели детской и юношеской книги.</w:t>
        </w:r>
      </w:hyperlink>
    </w:p>
    <w:p w:rsidR="00B7534E" w:rsidRPr="00B7534E" w:rsidRDefault="001D1D40" w:rsidP="00B7534E">
      <w:pPr>
        <w:pStyle w:val="a4"/>
        <w:spacing w:after="0"/>
        <w:jc w:val="both"/>
        <w:rPr>
          <w:rStyle w:val="af4"/>
          <w:color w:val="000000"/>
          <w:sz w:val="26"/>
          <w:szCs w:val="26"/>
          <w:u w:val="none"/>
        </w:rPr>
      </w:pPr>
      <w:hyperlink r:id="rId178" w:tgtFrame="_blank" w:history="1">
        <w:r w:rsidR="00B7534E" w:rsidRPr="00B7534E">
          <w:rPr>
            <w:rStyle w:val="af4"/>
            <w:color w:val="000000"/>
            <w:sz w:val="26"/>
            <w:szCs w:val="26"/>
            <w:u w:val="none"/>
          </w:rPr>
          <w:t>05.04.2017 - Беседа</w:t>
        </w:r>
        <w:proofErr w:type="gramStart"/>
        <w:r w:rsidR="00B7534E" w:rsidRPr="00B7534E">
          <w:rPr>
            <w:rStyle w:val="af4"/>
            <w:color w:val="000000"/>
            <w:sz w:val="26"/>
            <w:szCs w:val="26"/>
            <w:u w:val="none"/>
          </w:rPr>
          <w:t xml:space="preserve"> :</w:t>
        </w:r>
        <w:proofErr w:type="gramEnd"/>
        <w:r w:rsidR="00B7534E" w:rsidRPr="00B7534E">
          <w:rPr>
            <w:rStyle w:val="af4"/>
            <w:color w:val="000000"/>
            <w:sz w:val="26"/>
            <w:szCs w:val="26"/>
            <w:u w:val="none"/>
          </w:rPr>
          <w:t xml:space="preserve"> 95 лет книге «Алые паруса» в рамках недели детской и юношеской книги.</w:t>
        </w:r>
      </w:hyperlink>
    </w:p>
    <w:p w:rsidR="00B7534E" w:rsidRPr="00B7534E" w:rsidRDefault="001D1D40" w:rsidP="00B7534E">
      <w:pPr>
        <w:pStyle w:val="a4"/>
        <w:spacing w:after="0"/>
        <w:jc w:val="both"/>
        <w:rPr>
          <w:rStyle w:val="af4"/>
          <w:color w:val="000000"/>
          <w:sz w:val="26"/>
          <w:szCs w:val="26"/>
          <w:u w:val="none"/>
        </w:rPr>
      </w:pPr>
      <w:hyperlink r:id="rId179" w:tgtFrame="_blank" w:history="1">
        <w:r w:rsidR="00B7534E" w:rsidRPr="00B7534E">
          <w:rPr>
            <w:rStyle w:val="af4"/>
            <w:color w:val="000000"/>
            <w:sz w:val="26"/>
            <w:szCs w:val="26"/>
            <w:u w:val="none"/>
          </w:rPr>
          <w:t>05.04.2017 - Демонстрация видеороликов «Люди дождя» в рамках недели инклюзивного образования.</w:t>
        </w:r>
      </w:hyperlink>
    </w:p>
    <w:p w:rsidR="00B7534E" w:rsidRPr="00B7534E" w:rsidRDefault="001D1D40" w:rsidP="00B7534E">
      <w:pPr>
        <w:pStyle w:val="a4"/>
        <w:spacing w:after="0"/>
        <w:jc w:val="both"/>
        <w:rPr>
          <w:rStyle w:val="af4"/>
          <w:color w:val="000000"/>
          <w:sz w:val="26"/>
          <w:szCs w:val="26"/>
          <w:u w:val="none"/>
        </w:rPr>
      </w:pPr>
      <w:hyperlink r:id="rId180" w:tgtFrame="_blank" w:history="1">
        <w:r w:rsidR="00B7534E" w:rsidRPr="00B7534E">
          <w:rPr>
            <w:rStyle w:val="af4"/>
            <w:color w:val="000000"/>
            <w:sz w:val="26"/>
            <w:szCs w:val="26"/>
            <w:u w:val="none"/>
          </w:rPr>
          <w:t>06.04.2017 - Конкурс рисунков на асфальте «Дарите людям доброту» в рамках недели инклюзивного образования.</w:t>
        </w:r>
      </w:hyperlink>
    </w:p>
    <w:p w:rsidR="00B7534E" w:rsidRPr="00B7534E" w:rsidRDefault="001D1D40" w:rsidP="00B7534E">
      <w:pPr>
        <w:pStyle w:val="a4"/>
        <w:spacing w:after="0"/>
        <w:jc w:val="both"/>
        <w:rPr>
          <w:rStyle w:val="af4"/>
          <w:color w:val="000000"/>
          <w:sz w:val="26"/>
          <w:szCs w:val="26"/>
          <w:u w:val="none"/>
        </w:rPr>
      </w:pPr>
      <w:hyperlink r:id="rId181" w:tgtFrame="_blank" w:history="1">
        <w:r w:rsidR="00B7534E" w:rsidRPr="00B7534E">
          <w:rPr>
            <w:rStyle w:val="af4"/>
            <w:color w:val="000000"/>
            <w:sz w:val="26"/>
            <w:szCs w:val="26"/>
            <w:u w:val="none"/>
          </w:rPr>
          <w:t>06.04.2017 - Обзор новой периодики Журналу «Веселые картинки» 60 лет в рамках недели детской и юношеской книги.</w:t>
        </w:r>
      </w:hyperlink>
    </w:p>
    <w:p w:rsidR="00B7534E" w:rsidRPr="00B7534E" w:rsidRDefault="001D1D40" w:rsidP="00B7534E">
      <w:pPr>
        <w:pStyle w:val="a4"/>
        <w:spacing w:after="0"/>
        <w:jc w:val="both"/>
        <w:rPr>
          <w:rStyle w:val="af4"/>
          <w:color w:val="000000"/>
          <w:sz w:val="26"/>
          <w:szCs w:val="26"/>
          <w:u w:val="none"/>
        </w:rPr>
      </w:pPr>
      <w:hyperlink r:id="rId182" w:tgtFrame="_blank" w:history="1">
        <w:r w:rsidR="00B7534E" w:rsidRPr="00B7534E">
          <w:rPr>
            <w:rStyle w:val="af4"/>
            <w:color w:val="000000"/>
            <w:sz w:val="26"/>
            <w:szCs w:val="26"/>
            <w:u w:val="none"/>
          </w:rPr>
          <w:t>07.04.2017 - Л.Кассиль. «Улица младшего сына». Беседа о творчестве писателя книги в рамках недели детской и юношеской книги</w:t>
        </w:r>
      </w:hyperlink>
    </w:p>
    <w:p w:rsidR="00B7534E" w:rsidRPr="00B7534E" w:rsidRDefault="001D1D40" w:rsidP="00B7534E">
      <w:pPr>
        <w:pStyle w:val="a4"/>
        <w:spacing w:after="0"/>
        <w:jc w:val="both"/>
        <w:rPr>
          <w:rStyle w:val="af4"/>
          <w:color w:val="000000"/>
          <w:sz w:val="26"/>
          <w:szCs w:val="26"/>
          <w:u w:val="none"/>
        </w:rPr>
      </w:pPr>
      <w:hyperlink r:id="rId183" w:tgtFrame="_blank" w:history="1">
        <w:r w:rsidR="00B7534E" w:rsidRPr="00B7534E">
          <w:rPr>
            <w:rStyle w:val="af4"/>
            <w:color w:val="000000"/>
            <w:sz w:val="26"/>
            <w:szCs w:val="26"/>
            <w:u w:val="none"/>
          </w:rPr>
          <w:t xml:space="preserve">10.04.2017 - Тематическая беседа «Защита прав потребителя» в рамках недели финансовой грамотности. </w:t>
        </w:r>
      </w:hyperlink>
    </w:p>
    <w:p w:rsidR="00B7534E" w:rsidRPr="00B7534E" w:rsidRDefault="001D1D40" w:rsidP="00B7534E">
      <w:pPr>
        <w:pStyle w:val="a4"/>
        <w:spacing w:after="0"/>
        <w:jc w:val="both"/>
        <w:rPr>
          <w:rStyle w:val="af4"/>
          <w:color w:val="000000"/>
          <w:sz w:val="26"/>
          <w:szCs w:val="26"/>
          <w:u w:val="none"/>
        </w:rPr>
      </w:pPr>
      <w:hyperlink r:id="rId184" w:tgtFrame="_blank" w:history="1">
        <w:r w:rsidR="00B7534E" w:rsidRPr="00B7534E">
          <w:rPr>
            <w:rStyle w:val="af4"/>
            <w:color w:val="000000"/>
            <w:sz w:val="26"/>
            <w:szCs w:val="26"/>
            <w:u w:val="none"/>
          </w:rPr>
          <w:t>11.04.2017 - Единый урок «Я и закон».</w:t>
        </w:r>
      </w:hyperlink>
    </w:p>
    <w:p w:rsidR="00B7534E" w:rsidRPr="00B7534E" w:rsidRDefault="001D1D40" w:rsidP="00B7534E">
      <w:pPr>
        <w:pStyle w:val="a4"/>
        <w:spacing w:after="0"/>
        <w:jc w:val="both"/>
        <w:rPr>
          <w:rStyle w:val="af4"/>
          <w:color w:val="000000"/>
          <w:sz w:val="26"/>
          <w:szCs w:val="26"/>
          <w:u w:val="none"/>
        </w:rPr>
      </w:pPr>
      <w:hyperlink r:id="rId185" w:tgtFrame="_blank" w:history="1">
        <w:r w:rsidR="00B7534E" w:rsidRPr="00B7534E">
          <w:rPr>
            <w:rStyle w:val="af4"/>
            <w:color w:val="000000"/>
            <w:sz w:val="26"/>
            <w:szCs w:val="26"/>
            <w:u w:val="none"/>
          </w:rPr>
          <w:t>11.04.2017 - Тематический урок «Основы финансовой грамотности» в рамках недели финансовой грамотности.</w:t>
        </w:r>
      </w:hyperlink>
    </w:p>
    <w:p w:rsidR="00B7534E" w:rsidRPr="00B7534E" w:rsidRDefault="001D1D40" w:rsidP="00B7534E">
      <w:pPr>
        <w:pStyle w:val="a4"/>
        <w:spacing w:after="0"/>
        <w:jc w:val="both"/>
        <w:rPr>
          <w:rStyle w:val="af4"/>
          <w:color w:val="000000"/>
          <w:sz w:val="26"/>
          <w:szCs w:val="26"/>
          <w:u w:val="none"/>
        </w:rPr>
      </w:pPr>
      <w:hyperlink r:id="rId186" w:tgtFrame="_blank" w:history="1">
        <w:r w:rsidR="00B7534E" w:rsidRPr="00B7534E">
          <w:rPr>
            <w:rStyle w:val="af4"/>
            <w:color w:val="000000"/>
            <w:sz w:val="26"/>
            <w:szCs w:val="26"/>
            <w:u w:val="none"/>
          </w:rPr>
          <w:t xml:space="preserve">11.04.2017 - </w:t>
        </w:r>
        <w:proofErr w:type="spellStart"/>
        <w:r w:rsidR="00B7534E" w:rsidRPr="00B7534E">
          <w:rPr>
            <w:rStyle w:val="af4"/>
            <w:color w:val="000000"/>
            <w:sz w:val="26"/>
            <w:szCs w:val="26"/>
            <w:u w:val="none"/>
          </w:rPr>
          <w:t>Флешмоб</w:t>
        </w:r>
        <w:proofErr w:type="spellEnd"/>
        <w:r w:rsidR="00B7534E" w:rsidRPr="00B7534E">
          <w:rPr>
            <w:rStyle w:val="af4"/>
            <w:color w:val="000000"/>
            <w:sz w:val="26"/>
            <w:szCs w:val="26"/>
            <w:u w:val="none"/>
          </w:rPr>
          <w:t>, посвященный Дню Конституции Республики Крым.</w:t>
        </w:r>
      </w:hyperlink>
    </w:p>
    <w:p w:rsidR="00B7534E" w:rsidRPr="00B7534E" w:rsidRDefault="001D1D40" w:rsidP="00B7534E">
      <w:pPr>
        <w:pStyle w:val="a4"/>
        <w:spacing w:after="0"/>
        <w:jc w:val="both"/>
        <w:rPr>
          <w:rStyle w:val="af4"/>
          <w:color w:val="000000"/>
          <w:sz w:val="26"/>
          <w:szCs w:val="26"/>
          <w:u w:val="none"/>
        </w:rPr>
      </w:pPr>
      <w:hyperlink r:id="rId187" w:tgtFrame="_blank" w:history="1">
        <w:r w:rsidR="00B7534E" w:rsidRPr="00B7534E">
          <w:rPr>
            <w:rStyle w:val="af4"/>
            <w:color w:val="000000"/>
            <w:sz w:val="26"/>
            <w:szCs w:val="26"/>
            <w:u w:val="none"/>
          </w:rPr>
          <w:t>12.04.2017 - Викторина «Финансовая грамотность» в рамках недели финансовой грамотности.</w:t>
        </w:r>
      </w:hyperlink>
    </w:p>
    <w:p w:rsidR="00B7534E" w:rsidRPr="00B7534E" w:rsidRDefault="001D1D40" w:rsidP="00B7534E">
      <w:pPr>
        <w:pStyle w:val="a4"/>
        <w:spacing w:after="0"/>
        <w:jc w:val="both"/>
        <w:rPr>
          <w:rStyle w:val="af4"/>
          <w:color w:val="000000"/>
          <w:sz w:val="26"/>
          <w:szCs w:val="26"/>
          <w:u w:val="none"/>
        </w:rPr>
      </w:pPr>
      <w:hyperlink r:id="rId188" w:tgtFrame="_blank" w:history="1">
        <w:r w:rsidR="00B7534E" w:rsidRPr="00B7534E">
          <w:rPr>
            <w:rStyle w:val="af4"/>
            <w:color w:val="000000"/>
            <w:sz w:val="26"/>
            <w:szCs w:val="26"/>
            <w:u w:val="none"/>
          </w:rPr>
          <w:t xml:space="preserve">12.04.2017 - </w:t>
        </w:r>
        <w:proofErr w:type="spellStart"/>
        <w:r w:rsidR="00B7534E" w:rsidRPr="00B7534E">
          <w:rPr>
            <w:rStyle w:val="af4"/>
            <w:color w:val="000000"/>
            <w:sz w:val="26"/>
            <w:szCs w:val="26"/>
            <w:u w:val="none"/>
          </w:rPr>
          <w:t>Гагаринский</w:t>
        </w:r>
        <w:proofErr w:type="spellEnd"/>
        <w:r w:rsidR="00B7534E" w:rsidRPr="00B7534E">
          <w:rPr>
            <w:rStyle w:val="af4"/>
            <w:color w:val="000000"/>
            <w:sz w:val="26"/>
            <w:szCs w:val="26"/>
            <w:u w:val="none"/>
          </w:rPr>
          <w:t xml:space="preserve"> урок «Космос – это мы».</w:t>
        </w:r>
      </w:hyperlink>
    </w:p>
    <w:p w:rsidR="00B7534E" w:rsidRPr="00B7534E" w:rsidRDefault="001D1D40" w:rsidP="00B7534E">
      <w:pPr>
        <w:pStyle w:val="a4"/>
        <w:spacing w:after="0"/>
        <w:jc w:val="both"/>
        <w:rPr>
          <w:rStyle w:val="af4"/>
          <w:color w:val="000000"/>
          <w:sz w:val="26"/>
          <w:szCs w:val="26"/>
          <w:u w:val="none"/>
        </w:rPr>
      </w:pPr>
      <w:hyperlink r:id="rId189" w:tgtFrame="_blank" w:history="1">
        <w:r w:rsidR="00B7534E" w:rsidRPr="00B7534E">
          <w:rPr>
            <w:rStyle w:val="af4"/>
            <w:color w:val="000000"/>
            <w:sz w:val="26"/>
            <w:szCs w:val="26"/>
            <w:u w:val="none"/>
          </w:rPr>
          <w:t>13.04.2017 - Конкурс патриотической песни в рамках патриотической недели.</w:t>
        </w:r>
      </w:hyperlink>
    </w:p>
    <w:p w:rsidR="00B7534E" w:rsidRPr="00B7534E" w:rsidRDefault="001D1D40" w:rsidP="00B7534E">
      <w:pPr>
        <w:pStyle w:val="a4"/>
        <w:spacing w:after="0"/>
        <w:jc w:val="both"/>
        <w:rPr>
          <w:rStyle w:val="af4"/>
          <w:color w:val="000000"/>
          <w:sz w:val="26"/>
          <w:szCs w:val="26"/>
          <w:u w:val="none"/>
        </w:rPr>
      </w:pPr>
      <w:hyperlink r:id="rId190" w:tgtFrame="_blank" w:history="1">
        <w:r w:rsidR="00B7534E" w:rsidRPr="00B7534E">
          <w:rPr>
            <w:rStyle w:val="af4"/>
            <w:color w:val="000000"/>
            <w:sz w:val="26"/>
            <w:szCs w:val="26"/>
            <w:u w:val="none"/>
          </w:rPr>
          <w:t>13.04.2017 - Конкурс плакатов «Бережное потребление и экономия» в рамках недели финансовой грамотности.</w:t>
        </w:r>
      </w:hyperlink>
    </w:p>
    <w:p w:rsidR="00B7534E" w:rsidRPr="00B7534E" w:rsidRDefault="001D1D40" w:rsidP="00B7534E">
      <w:pPr>
        <w:pStyle w:val="a4"/>
        <w:spacing w:after="0"/>
        <w:jc w:val="both"/>
        <w:rPr>
          <w:rStyle w:val="af4"/>
          <w:color w:val="000000"/>
          <w:sz w:val="26"/>
          <w:szCs w:val="26"/>
          <w:u w:val="none"/>
        </w:rPr>
      </w:pPr>
      <w:hyperlink r:id="rId191" w:tgtFrame="_blank" w:history="1">
        <w:r w:rsidR="00B7534E" w:rsidRPr="00B7534E">
          <w:rPr>
            <w:rStyle w:val="af4"/>
            <w:color w:val="000000"/>
            <w:sz w:val="26"/>
            <w:szCs w:val="26"/>
            <w:u w:val="none"/>
          </w:rPr>
          <w:t>14.04.2017 - Конкурс рисунков «Основы безопасности жизнедеятельности» в рамках недели охраны труда.</w:t>
        </w:r>
      </w:hyperlink>
    </w:p>
    <w:p w:rsidR="00B7534E" w:rsidRPr="00B7534E" w:rsidRDefault="001D1D40" w:rsidP="00B7534E">
      <w:pPr>
        <w:pStyle w:val="a4"/>
        <w:spacing w:after="0"/>
        <w:jc w:val="both"/>
        <w:rPr>
          <w:rStyle w:val="af4"/>
          <w:color w:val="000000"/>
          <w:sz w:val="26"/>
          <w:szCs w:val="26"/>
          <w:u w:val="none"/>
        </w:rPr>
      </w:pPr>
      <w:hyperlink r:id="rId192" w:tgtFrame="_blank" w:history="1">
        <w:r w:rsidR="00B7534E" w:rsidRPr="00B7534E">
          <w:rPr>
            <w:rStyle w:val="af4"/>
            <w:color w:val="000000"/>
            <w:sz w:val="26"/>
            <w:szCs w:val="26"/>
            <w:u w:val="none"/>
          </w:rPr>
          <w:t>14.04.2017 - Конкурс рисунков «Мирное небо» в рамках патриотической недели</w:t>
        </w:r>
      </w:hyperlink>
    </w:p>
    <w:p w:rsidR="00B7534E" w:rsidRPr="00B7534E" w:rsidRDefault="001D1D40" w:rsidP="00B7534E">
      <w:pPr>
        <w:pStyle w:val="a4"/>
        <w:spacing w:after="0"/>
        <w:jc w:val="both"/>
        <w:rPr>
          <w:rStyle w:val="af4"/>
          <w:color w:val="000000"/>
          <w:sz w:val="26"/>
          <w:szCs w:val="26"/>
          <w:u w:val="none"/>
        </w:rPr>
      </w:pPr>
      <w:hyperlink r:id="rId193" w:tgtFrame="_blank" w:history="1">
        <w:r w:rsidR="00B7534E" w:rsidRPr="00B7534E">
          <w:rPr>
            <w:rStyle w:val="af4"/>
            <w:color w:val="000000"/>
            <w:sz w:val="26"/>
            <w:szCs w:val="26"/>
            <w:u w:val="none"/>
          </w:rPr>
          <w:t>14.04.2017 - Школьный этап Республиканского конкурса «Пушкинские строки».</w:t>
        </w:r>
      </w:hyperlink>
    </w:p>
    <w:p w:rsidR="00B7534E" w:rsidRPr="00B7534E" w:rsidRDefault="001D1D40" w:rsidP="00B7534E">
      <w:pPr>
        <w:pStyle w:val="a4"/>
        <w:spacing w:after="0"/>
        <w:jc w:val="both"/>
        <w:rPr>
          <w:rStyle w:val="af4"/>
          <w:color w:val="000000"/>
          <w:sz w:val="26"/>
          <w:szCs w:val="26"/>
          <w:u w:val="none"/>
        </w:rPr>
      </w:pPr>
      <w:hyperlink r:id="rId194" w:tgtFrame="_blank" w:history="1">
        <w:r w:rsidR="00B7534E" w:rsidRPr="00B7534E">
          <w:rPr>
            <w:rStyle w:val="af4"/>
            <w:color w:val="000000"/>
            <w:sz w:val="26"/>
            <w:szCs w:val="26"/>
            <w:u w:val="none"/>
          </w:rPr>
          <w:t>14.04.2017 - Экологический урок, посвященный Дню экологических знаний.</w:t>
        </w:r>
      </w:hyperlink>
    </w:p>
    <w:p w:rsidR="00B7534E" w:rsidRPr="00B7534E" w:rsidRDefault="001D1D40" w:rsidP="00B7534E">
      <w:pPr>
        <w:pStyle w:val="a4"/>
        <w:spacing w:after="0"/>
        <w:jc w:val="both"/>
        <w:rPr>
          <w:rStyle w:val="af4"/>
          <w:color w:val="000000"/>
          <w:sz w:val="26"/>
          <w:szCs w:val="26"/>
          <w:u w:val="none"/>
        </w:rPr>
      </w:pPr>
      <w:hyperlink r:id="rId195" w:tgtFrame="_blank" w:history="1">
        <w:r w:rsidR="00B7534E" w:rsidRPr="00B7534E">
          <w:rPr>
            <w:rStyle w:val="af4"/>
            <w:color w:val="000000"/>
            <w:sz w:val="26"/>
            <w:szCs w:val="26"/>
            <w:u w:val="none"/>
          </w:rPr>
          <w:t>18.04.2017 - Тематический урок «День победы русских воинов князя А.Невского над немецкими рыцарями на Чудском озере».</w:t>
        </w:r>
      </w:hyperlink>
    </w:p>
    <w:p w:rsidR="00B7534E" w:rsidRPr="00B7534E" w:rsidRDefault="001D1D40" w:rsidP="00B7534E">
      <w:pPr>
        <w:pStyle w:val="a4"/>
        <w:spacing w:after="0"/>
        <w:jc w:val="both"/>
        <w:rPr>
          <w:rStyle w:val="af4"/>
          <w:color w:val="000000"/>
          <w:sz w:val="26"/>
          <w:szCs w:val="26"/>
          <w:u w:val="none"/>
        </w:rPr>
      </w:pPr>
      <w:hyperlink r:id="rId196" w:tgtFrame="_blank" w:history="1">
        <w:r w:rsidR="00B7534E" w:rsidRPr="00B7534E">
          <w:rPr>
            <w:rStyle w:val="af4"/>
            <w:color w:val="000000"/>
            <w:sz w:val="26"/>
            <w:szCs w:val="26"/>
            <w:u w:val="none"/>
          </w:rPr>
          <w:t xml:space="preserve">19.04.2017 - Викторина ко Дню издания манифеста Екатерины </w:t>
        </w:r>
        <w:r w:rsidR="00B7534E" w:rsidRPr="00B7534E">
          <w:rPr>
            <w:rStyle w:val="af4"/>
            <w:color w:val="000000"/>
            <w:sz w:val="26"/>
            <w:szCs w:val="26"/>
            <w:u w:val="none"/>
            <w:lang w:val="en-US"/>
          </w:rPr>
          <w:t>II</w:t>
        </w:r>
        <w:r w:rsidR="00B7534E" w:rsidRPr="00B7534E">
          <w:rPr>
            <w:rStyle w:val="af4"/>
            <w:color w:val="000000"/>
            <w:sz w:val="26"/>
            <w:szCs w:val="26"/>
            <w:u w:val="none"/>
          </w:rPr>
          <w:t xml:space="preserve"> о вхождении Крыма в состав России.</w:t>
        </w:r>
      </w:hyperlink>
    </w:p>
    <w:p w:rsidR="00B7534E" w:rsidRPr="00B7534E" w:rsidRDefault="001D1D40" w:rsidP="00B7534E">
      <w:pPr>
        <w:pStyle w:val="a4"/>
        <w:spacing w:after="0"/>
        <w:jc w:val="both"/>
        <w:rPr>
          <w:rStyle w:val="af4"/>
          <w:color w:val="000000"/>
          <w:sz w:val="26"/>
          <w:szCs w:val="26"/>
          <w:u w:val="none"/>
        </w:rPr>
      </w:pPr>
      <w:hyperlink r:id="rId197" w:tgtFrame="_blank" w:history="1">
        <w:r w:rsidR="00B7534E" w:rsidRPr="00B7534E">
          <w:rPr>
            <w:rStyle w:val="af4"/>
            <w:color w:val="000000"/>
            <w:sz w:val="26"/>
            <w:szCs w:val="26"/>
            <w:u w:val="none"/>
          </w:rPr>
          <w:t>19.04.2017 - Конкурс рисунков «Сохраним заповедную природу родного края».</w:t>
        </w:r>
      </w:hyperlink>
    </w:p>
    <w:p w:rsidR="00B7534E" w:rsidRPr="00B7534E" w:rsidRDefault="001D1D40" w:rsidP="00B7534E">
      <w:pPr>
        <w:pStyle w:val="a4"/>
        <w:spacing w:after="0"/>
        <w:jc w:val="both"/>
        <w:rPr>
          <w:rStyle w:val="af4"/>
          <w:color w:val="000000"/>
          <w:sz w:val="26"/>
          <w:szCs w:val="26"/>
          <w:u w:val="none"/>
        </w:rPr>
      </w:pPr>
      <w:hyperlink r:id="rId198" w:tgtFrame="_blank" w:history="1">
        <w:r w:rsidR="00B7534E" w:rsidRPr="00B7534E">
          <w:rPr>
            <w:rStyle w:val="af4"/>
            <w:color w:val="000000"/>
            <w:sz w:val="26"/>
            <w:szCs w:val="26"/>
            <w:u w:val="none"/>
          </w:rPr>
          <w:t>20.04.2017 - Участие в районном конкурсе агитбригад «Процветай туристический Крым».</w:t>
        </w:r>
      </w:hyperlink>
    </w:p>
    <w:p w:rsidR="00B7534E" w:rsidRPr="00B7534E" w:rsidRDefault="001D1D40" w:rsidP="00B7534E">
      <w:pPr>
        <w:pStyle w:val="a4"/>
        <w:spacing w:after="0"/>
        <w:jc w:val="both"/>
        <w:rPr>
          <w:rStyle w:val="af4"/>
          <w:color w:val="000000"/>
          <w:sz w:val="26"/>
          <w:szCs w:val="26"/>
          <w:u w:val="none"/>
        </w:rPr>
      </w:pPr>
      <w:hyperlink r:id="rId199" w:tgtFrame="_blank" w:history="1">
        <w:r w:rsidR="00B7534E" w:rsidRPr="00B7534E">
          <w:rPr>
            <w:rStyle w:val="af4"/>
            <w:color w:val="000000"/>
            <w:sz w:val="26"/>
            <w:szCs w:val="26"/>
            <w:u w:val="none"/>
          </w:rPr>
          <w:t xml:space="preserve">20.04.2017 - </w:t>
        </w:r>
        <w:proofErr w:type="spellStart"/>
        <w:r w:rsidR="00B7534E" w:rsidRPr="00B7534E">
          <w:rPr>
            <w:rStyle w:val="af4"/>
            <w:color w:val="000000"/>
            <w:sz w:val="26"/>
            <w:szCs w:val="26"/>
            <w:u w:val="none"/>
          </w:rPr>
          <w:t>Экоурок</w:t>
        </w:r>
        <w:proofErr w:type="spellEnd"/>
        <w:r w:rsidR="00B7534E" w:rsidRPr="00B7534E">
          <w:rPr>
            <w:rStyle w:val="af4"/>
            <w:color w:val="000000"/>
            <w:sz w:val="26"/>
            <w:szCs w:val="26"/>
            <w:u w:val="none"/>
          </w:rPr>
          <w:t xml:space="preserve"> «Сделаем вместе».</w:t>
        </w:r>
      </w:hyperlink>
    </w:p>
    <w:p w:rsidR="00B7534E" w:rsidRPr="00B7534E" w:rsidRDefault="001D1D40" w:rsidP="00B7534E">
      <w:pPr>
        <w:pStyle w:val="a4"/>
        <w:spacing w:after="0"/>
        <w:jc w:val="both"/>
        <w:rPr>
          <w:rStyle w:val="af4"/>
          <w:color w:val="000000"/>
          <w:sz w:val="26"/>
          <w:szCs w:val="26"/>
          <w:u w:val="none"/>
        </w:rPr>
      </w:pPr>
      <w:hyperlink r:id="rId200" w:tgtFrame="_blank" w:history="1">
        <w:r w:rsidR="00B7534E" w:rsidRPr="00B7534E">
          <w:rPr>
            <w:rStyle w:val="af4"/>
            <w:color w:val="000000"/>
            <w:sz w:val="26"/>
            <w:szCs w:val="26"/>
            <w:u w:val="none"/>
          </w:rPr>
          <w:t>21.04.2017 - Выставка печатных изданий, посвященная 72 годовщине Победы в ВОВ.</w:t>
        </w:r>
      </w:hyperlink>
    </w:p>
    <w:p w:rsidR="00B7534E" w:rsidRPr="00B7534E" w:rsidRDefault="001D1D40" w:rsidP="00B7534E">
      <w:pPr>
        <w:pStyle w:val="a4"/>
        <w:spacing w:after="0"/>
        <w:jc w:val="both"/>
        <w:rPr>
          <w:rStyle w:val="af4"/>
          <w:color w:val="000000"/>
          <w:sz w:val="26"/>
          <w:szCs w:val="26"/>
          <w:u w:val="none"/>
        </w:rPr>
      </w:pPr>
      <w:hyperlink r:id="rId201" w:tgtFrame="_blank" w:history="1">
        <w:r w:rsidR="00B7534E" w:rsidRPr="00B7534E">
          <w:rPr>
            <w:rStyle w:val="af4"/>
            <w:color w:val="000000"/>
            <w:sz w:val="26"/>
            <w:szCs w:val="26"/>
            <w:u w:val="none"/>
          </w:rPr>
          <w:t>21.04.2017 - Участие в муниципальном этапе турнира по теннису.</w:t>
        </w:r>
      </w:hyperlink>
    </w:p>
    <w:p w:rsidR="00B7534E" w:rsidRPr="00B7534E" w:rsidRDefault="001D1D40" w:rsidP="00B7534E">
      <w:pPr>
        <w:pStyle w:val="a4"/>
        <w:spacing w:after="0"/>
        <w:jc w:val="both"/>
        <w:rPr>
          <w:rStyle w:val="af4"/>
          <w:color w:val="000000"/>
          <w:sz w:val="26"/>
          <w:szCs w:val="26"/>
          <w:u w:val="none"/>
        </w:rPr>
      </w:pPr>
      <w:hyperlink r:id="rId202" w:tgtFrame="_blank" w:history="1">
        <w:r w:rsidR="00B7534E" w:rsidRPr="00B7534E">
          <w:rPr>
            <w:rStyle w:val="af4"/>
            <w:color w:val="000000"/>
            <w:sz w:val="26"/>
            <w:szCs w:val="26"/>
            <w:u w:val="none"/>
          </w:rPr>
          <w:t>24.04.2017 - Выставка печатных изданий «Праздник весны и труда».</w:t>
        </w:r>
      </w:hyperlink>
    </w:p>
    <w:p w:rsidR="00B7534E" w:rsidRPr="00B7534E" w:rsidRDefault="001D1D40" w:rsidP="00B7534E">
      <w:pPr>
        <w:pStyle w:val="a4"/>
        <w:spacing w:after="0"/>
        <w:jc w:val="both"/>
        <w:rPr>
          <w:rStyle w:val="af4"/>
          <w:color w:val="000000"/>
          <w:sz w:val="26"/>
          <w:szCs w:val="26"/>
          <w:u w:val="none"/>
        </w:rPr>
      </w:pPr>
      <w:hyperlink r:id="rId203" w:tgtFrame="_blank" w:history="1">
        <w:r w:rsidR="00B7534E" w:rsidRPr="00B7534E">
          <w:rPr>
            <w:rStyle w:val="af4"/>
            <w:color w:val="000000"/>
            <w:sz w:val="26"/>
            <w:szCs w:val="26"/>
            <w:u w:val="none"/>
          </w:rPr>
          <w:t>25.04.2017 - Школьный этап республиканского конкурса «Сердце, отданное людям: И.К. Айвазовский».</w:t>
        </w:r>
      </w:hyperlink>
    </w:p>
    <w:p w:rsidR="00B7534E" w:rsidRPr="00B7534E" w:rsidRDefault="001D1D40" w:rsidP="00B7534E">
      <w:pPr>
        <w:pStyle w:val="a4"/>
        <w:spacing w:after="0"/>
        <w:jc w:val="both"/>
        <w:rPr>
          <w:rStyle w:val="af4"/>
          <w:color w:val="000000"/>
          <w:sz w:val="26"/>
          <w:szCs w:val="26"/>
          <w:u w:val="none"/>
        </w:rPr>
      </w:pPr>
      <w:hyperlink r:id="rId204" w:tgtFrame="_blank" w:history="1">
        <w:r w:rsidR="00B7534E" w:rsidRPr="00B7534E">
          <w:rPr>
            <w:rStyle w:val="af4"/>
            <w:color w:val="000000"/>
            <w:sz w:val="26"/>
            <w:szCs w:val="26"/>
            <w:u w:val="none"/>
          </w:rPr>
          <w:t>26.04.2017 - Урок памяти «31 годовщина катастрофы на ЧАЭС».</w:t>
        </w:r>
      </w:hyperlink>
    </w:p>
    <w:p w:rsidR="00B7534E" w:rsidRPr="00B7534E" w:rsidRDefault="001D1D40" w:rsidP="00B7534E">
      <w:pPr>
        <w:pStyle w:val="a4"/>
        <w:spacing w:after="0"/>
        <w:jc w:val="both"/>
        <w:rPr>
          <w:rStyle w:val="af4"/>
          <w:color w:val="000000"/>
          <w:sz w:val="26"/>
          <w:szCs w:val="26"/>
          <w:u w:val="none"/>
        </w:rPr>
      </w:pPr>
      <w:hyperlink r:id="rId205" w:tgtFrame="_blank" w:history="1">
        <w:r w:rsidR="00B7534E" w:rsidRPr="00B7534E">
          <w:rPr>
            <w:rStyle w:val="af4"/>
            <w:color w:val="000000"/>
            <w:sz w:val="26"/>
            <w:szCs w:val="26"/>
            <w:u w:val="none"/>
          </w:rPr>
          <w:t>26.04.2017 - Участие в муниципальном этапе конкурсе «Пушкинские строки».</w:t>
        </w:r>
      </w:hyperlink>
    </w:p>
    <w:p w:rsidR="00B7534E" w:rsidRPr="00B7534E" w:rsidRDefault="001D1D40" w:rsidP="00B7534E">
      <w:pPr>
        <w:pStyle w:val="a4"/>
        <w:spacing w:after="0"/>
        <w:jc w:val="both"/>
        <w:rPr>
          <w:rStyle w:val="af4"/>
          <w:color w:val="000000"/>
          <w:sz w:val="26"/>
          <w:szCs w:val="26"/>
          <w:u w:val="none"/>
        </w:rPr>
      </w:pPr>
      <w:hyperlink r:id="rId206" w:tgtFrame="_blank" w:history="1">
        <w:r w:rsidR="00B7534E" w:rsidRPr="00B7534E">
          <w:rPr>
            <w:rStyle w:val="af4"/>
            <w:color w:val="000000"/>
            <w:sz w:val="26"/>
            <w:szCs w:val="26"/>
            <w:u w:val="none"/>
          </w:rPr>
          <w:t>27.04.2017 - Участие в муниципальном конкурсе «Ученик года - 2017».</w:t>
        </w:r>
      </w:hyperlink>
    </w:p>
    <w:p w:rsidR="00B7534E" w:rsidRPr="00B7534E" w:rsidRDefault="001D1D40" w:rsidP="00B7534E">
      <w:pPr>
        <w:pStyle w:val="a4"/>
        <w:spacing w:after="0"/>
        <w:jc w:val="both"/>
        <w:rPr>
          <w:rStyle w:val="af4"/>
          <w:color w:val="000000"/>
          <w:sz w:val="26"/>
          <w:szCs w:val="26"/>
          <w:u w:val="none"/>
        </w:rPr>
      </w:pPr>
      <w:hyperlink r:id="rId207" w:tgtFrame="_blank" w:history="1">
        <w:r w:rsidR="00B7534E" w:rsidRPr="00B7534E">
          <w:rPr>
            <w:rStyle w:val="af4"/>
            <w:color w:val="000000"/>
            <w:sz w:val="26"/>
            <w:szCs w:val="26"/>
            <w:u w:val="none"/>
          </w:rPr>
          <w:t>28.04.2017 - Экологическая акция, направленная на облагораживание территории.</w:t>
        </w:r>
      </w:hyperlink>
    </w:p>
    <w:p w:rsidR="00B7534E" w:rsidRPr="00B7534E" w:rsidRDefault="001D1D40" w:rsidP="00B7534E">
      <w:pPr>
        <w:pStyle w:val="a4"/>
        <w:spacing w:after="0"/>
        <w:jc w:val="both"/>
        <w:rPr>
          <w:rStyle w:val="af4"/>
          <w:color w:val="000000"/>
          <w:sz w:val="26"/>
          <w:szCs w:val="26"/>
          <w:u w:val="none"/>
        </w:rPr>
      </w:pPr>
      <w:hyperlink r:id="rId208" w:tgtFrame="_blank" w:history="1">
        <w:r w:rsidR="00B7534E" w:rsidRPr="00B7534E">
          <w:rPr>
            <w:rStyle w:val="af4"/>
            <w:color w:val="000000"/>
            <w:sz w:val="26"/>
            <w:szCs w:val="26"/>
            <w:u w:val="none"/>
          </w:rPr>
          <w:t>28.04.2017</w:t>
        </w:r>
        <w:r w:rsidR="00B7534E" w:rsidRPr="00B7534E">
          <w:rPr>
            <w:rStyle w:val="af4"/>
            <w:color w:val="1A1A1A"/>
            <w:sz w:val="26"/>
            <w:szCs w:val="26"/>
            <w:u w:val="none"/>
          </w:rPr>
          <w:t xml:space="preserve"> - </w:t>
        </w:r>
        <w:r w:rsidR="00B7534E" w:rsidRPr="00B7534E">
          <w:rPr>
            <w:rStyle w:val="af4"/>
            <w:color w:val="000000"/>
            <w:sz w:val="26"/>
            <w:szCs w:val="26"/>
            <w:u w:val="none"/>
          </w:rPr>
          <w:t>Урок ОБЖ «День пожарной охраны».</w:t>
        </w:r>
      </w:hyperlink>
    </w:p>
    <w:p w:rsidR="00B7534E" w:rsidRPr="00B7534E" w:rsidRDefault="001D1D40" w:rsidP="00B7534E">
      <w:pPr>
        <w:pStyle w:val="a4"/>
        <w:spacing w:after="0"/>
        <w:jc w:val="both"/>
        <w:rPr>
          <w:rStyle w:val="af4"/>
          <w:color w:val="000000"/>
          <w:sz w:val="26"/>
          <w:szCs w:val="26"/>
          <w:u w:val="none"/>
        </w:rPr>
      </w:pPr>
      <w:hyperlink r:id="rId209" w:tgtFrame="_blank" w:history="1">
        <w:r w:rsidR="00B7534E" w:rsidRPr="00B7534E">
          <w:rPr>
            <w:rStyle w:val="af4"/>
            <w:color w:val="000000"/>
            <w:sz w:val="26"/>
            <w:szCs w:val="26"/>
            <w:u w:val="none"/>
          </w:rPr>
          <w:t>04.05.2017 - Литературно-музыкальная композиция «Я помню! Я горжусь!».</w:t>
        </w:r>
      </w:hyperlink>
    </w:p>
    <w:p w:rsidR="00B7534E" w:rsidRPr="00B7534E" w:rsidRDefault="001D1D40" w:rsidP="00B7534E">
      <w:pPr>
        <w:pStyle w:val="a4"/>
        <w:spacing w:after="0"/>
        <w:jc w:val="both"/>
        <w:rPr>
          <w:rStyle w:val="af4"/>
          <w:color w:val="000000"/>
          <w:sz w:val="26"/>
          <w:szCs w:val="26"/>
          <w:u w:val="none"/>
        </w:rPr>
      </w:pPr>
      <w:hyperlink r:id="rId210" w:tgtFrame="_blank" w:history="1">
        <w:r w:rsidR="00B7534E" w:rsidRPr="00B7534E">
          <w:rPr>
            <w:rStyle w:val="af4"/>
            <w:color w:val="000000"/>
            <w:sz w:val="26"/>
            <w:szCs w:val="26"/>
            <w:u w:val="none"/>
          </w:rPr>
          <w:t>04.05.2017 - Конкурс плакатов, рисунков «72-годовщина Победы в Великой Отечественной войне».</w:t>
        </w:r>
      </w:hyperlink>
    </w:p>
    <w:p w:rsidR="00B7534E" w:rsidRPr="00B7534E" w:rsidRDefault="001D1D40" w:rsidP="00B7534E">
      <w:pPr>
        <w:pStyle w:val="a4"/>
        <w:spacing w:after="0"/>
        <w:jc w:val="both"/>
        <w:rPr>
          <w:rStyle w:val="af4"/>
          <w:color w:val="000000"/>
          <w:sz w:val="26"/>
          <w:szCs w:val="26"/>
          <w:u w:val="none"/>
        </w:rPr>
      </w:pPr>
      <w:hyperlink r:id="rId211" w:tgtFrame="_blank" w:history="1">
        <w:r w:rsidR="00B7534E" w:rsidRPr="00B7534E">
          <w:rPr>
            <w:rStyle w:val="af4"/>
            <w:color w:val="000000"/>
            <w:sz w:val="26"/>
            <w:szCs w:val="26"/>
            <w:u w:val="none"/>
          </w:rPr>
          <w:t>05.05.2017</w:t>
        </w:r>
        <w:r w:rsidR="00B7534E" w:rsidRPr="00B7534E">
          <w:rPr>
            <w:rStyle w:val="af4"/>
            <w:color w:val="1A1A1A"/>
            <w:sz w:val="26"/>
            <w:szCs w:val="26"/>
            <w:u w:val="none"/>
          </w:rPr>
          <w:t xml:space="preserve"> - </w:t>
        </w:r>
        <w:r w:rsidR="00B7534E" w:rsidRPr="00B7534E">
          <w:rPr>
            <w:rStyle w:val="af4"/>
            <w:color w:val="000000"/>
            <w:sz w:val="26"/>
            <w:szCs w:val="26"/>
            <w:u w:val="none"/>
          </w:rPr>
          <w:t>Единый урок «День Победы в Великой Отечественной войне 1941-1945гг.».</w:t>
        </w:r>
      </w:hyperlink>
    </w:p>
    <w:p w:rsidR="00B7534E" w:rsidRPr="00B7534E" w:rsidRDefault="001D1D40" w:rsidP="00B7534E">
      <w:pPr>
        <w:pStyle w:val="a4"/>
        <w:spacing w:after="0"/>
        <w:jc w:val="both"/>
        <w:rPr>
          <w:rStyle w:val="af4"/>
          <w:color w:val="000000"/>
          <w:sz w:val="26"/>
          <w:szCs w:val="26"/>
          <w:u w:val="none"/>
        </w:rPr>
      </w:pPr>
      <w:hyperlink r:id="rId212" w:tgtFrame="_blank" w:history="1">
        <w:r w:rsidR="00B7534E" w:rsidRPr="00B7534E">
          <w:rPr>
            <w:rStyle w:val="af4"/>
            <w:color w:val="000000"/>
            <w:sz w:val="26"/>
            <w:szCs w:val="26"/>
            <w:u w:val="none"/>
          </w:rPr>
          <w:t>15.05.2017</w:t>
        </w:r>
        <w:r w:rsidR="00B7534E" w:rsidRPr="00B7534E">
          <w:rPr>
            <w:rStyle w:val="af4"/>
            <w:color w:val="1A1A1A"/>
            <w:sz w:val="26"/>
            <w:szCs w:val="26"/>
            <w:u w:val="none"/>
          </w:rPr>
          <w:t xml:space="preserve"> - </w:t>
        </w:r>
        <w:r w:rsidR="00B7534E" w:rsidRPr="00B7534E">
          <w:rPr>
            <w:rStyle w:val="af4"/>
            <w:color w:val="000000"/>
            <w:sz w:val="26"/>
            <w:szCs w:val="26"/>
            <w:u w:val="none"/>
          </w:rPr>
          <w:t>Урок доброты.</w:t>
        </w:r>
      </w:hyperlink>
    </w:p>
    <w:p w:rsidR="00B7534E" w:rsidRPr="00B7534E" w:rsidRDefault="001D1D40" w:rsidP="00B7534E">
      <w:pPr>
        <w:pStyle w:val="a4"/>
        <w:spacing w:after="0"/>
        <w:jc w:val="both"/>
        <w:rPr>
          <w:rStyle w:val="af4"/>
          <w:color w:val="000000"/>
          <w:sz w:val="26"/>
          <w:szCs w:val="26"/>
          <w:u w:val="none"/>
        </w:rPr>
      </w:pPr>
      <w:hyperlink r:id="rId213" w:tgtFrame="_blank" w:history="1">
        <w:r w:rsidR="00B7534E" w:rsidRPr="00B7534E">
          <w:rPr>
            <w:rStyle w:val="af4"/>
            <w:color w:val="000000"/>
            <w:sz w:val="26"/>
            <w:szCs w:val="26"/>
            <w:u w:val="none"/>
          </w:rPr>
          <w:t>15.05.2017 - Тематическая лекция «Остановим СПИД вместе».</w:t>
        </w:r>
      </w:hyperlink>
    </w:p>
    <w:p w:rsidR="00B7534E" w:rsidRPr="00B7534E" w:rsidRDefault="001D1D40" w:rsidP="00B7534E">
      <w:pPr>
        <w:pStyle w:val="a4"/>
        <w:spacing w:after="0"/>
        <w:jc w:val="both"/>
        <w:rPr>
          <w:rStyle w:val="af4"/>
          <w:color w:val="000000"/>
          <w:sz w:val="26"/>
          <w:szCs w:val="26"/>
          <w:u w:val="none"/>
        </w:rPr>
      </w:pPr>
      <w:hyperlink r:id="rId214" w:tgtFrame="_blank" w:history="1">
        <w:r w:rsidR="00B7534E" w:rsidRPr="00B7534E">
          <w:rPr>
            <w:rStyle w:val="af4"/>
            <w:color w:val="000000"/>
            <w:sz w:val="26"/>
            <w:szCs w:val="26"/>
            <w:u w:val="none"/>
          </w:rPr>
          <w:t>17.05.2017</w:t>
        </w:r>
        <w:r w:rsidR="00B7534E" w:rsidRPr="00B7534E">
          <w:rPr>
            <w:rStyle w:val="af4"/>
            <w:color w:val="1A1A1A"/>
            <w:sz w:val="26"/>
            <w:szCs w:val="26"/>
            <w:u w:val="none"/>
          </w:rPr>
          <w:t xml:space="preserve"> - </w:t>
        </w:r>
        <w:r w:rsidR="00B7534E" w:rsidRPr="00B7534E">
          <w:rPr>
            <w:rStyle w:val="af4"/>
            <w:color w:val="000000"/>
            <w:sz w:val="26"/>
            <w:szCs w:val="26"/>
            <w:u w:val="none"/>
          </w:rPr>
          <w:t>Акция «Международный день музеев».</w:t>
        </w:r>
      </w:hyperlink>
    </w:p>
    <w:p w:rsidR="00B7534E" w:rsidRPr="00B7534E" w:rsidRDefault="001D1D40" w:rsidP="00B7534E">
      <w:pPr>
        <w:pStyle w:val="a4"/>
        <w:spacing w:after="0"/>
        <w:jc w:val="both"/>
        <w:rPr>
          <w:rStyle w:val="af4"/>
          <w:color w:val="000000"/>
          <w:sz w:val="26"/>
          <w:szCs w:val="26"/>
          <w:u w:val="none"/>
        </w:rPr>
      </w:pPr>
      <w:hyperlink r:id="rId215" w:tgtFrame="_blank" w:history="1">
        <w:r w:rsidR="00B7534E" w:rsidRPr="00B7534E">
          <w:rPr>
            <w:rStyle w:val="af4"/>
            <w:color w:val="000000"/>
            <w:sz w:val="26"/>
            <w:szCs w:val="26"/>
            <w:u w:val="none"/>
          </w:rPr>
          <w:t>17.05.2017</w:t>
        </w:r>
        <w:r w:rsidR="00B7534E" w:rsidRPr="00B7534E">
          <w:rPr>
            <w:rStyle w:val="af4"/>
            <w:color w:val="1A1A1A"/>
            <w:sz w:val="26"/>
            <w:szCs w:val="26"/>
            <w:u w:val="none"/>
          </w:rPr>
          <w:t xml:space="preserve"> - </w:t>
        </w:r>
        <w:r w:rsidR="00B7534E" w:rsidRPr="00B7534E">
          <w:rPr>
            <w:rStyle w:val="af4"/>
            <w:color w:val="000000"/>
            <w:sz w:val="26"/>
            <w:szCs w:val="26"/>
            <w:u w:val="none"/>
          </w:rPr>
          <w:t>Сессия «Молодежь России против ВИЧ!».</w:t>
        </w:r>
      </w:hyperlink>
    </w:p>
    <w:p w:rsidR="00B7534E" w:rsidRPr="00B7534E" w:rsidRDefault="001D1D40" w:rsidP="00B7534E">
      <w:pPr>
        <w:pStyle w:val="a4"/>
        <w:spacing w:after="0"/>
        <w:jc w:val="both"/>
        <w:rPr>
          <w:rStyle w:val="af4"/>
          <w:color w:val="000000"/>
          <w:sz w:val="26"/>
          <w:szCs w:val="26"/>
          <w:u w:val="none"/>
        </w:rPr>
      </w:pPr>
      <w:hyperlink r:id="rId216" w:tgtFrame="_blank" w:history="1">
        <w:r w:rsidR="00B7534E" w:rsidRPr="00B7534E">
          <w:rPr>
            <w:rStyle w:val="af4"/>
            <w:color w:val="000000"/>
            <w:sz w:val="26"/>
            <w:szCs w:val="26"/>
            <w:u w:val="none"/>
          </w:rPr>
          <w:t>17.05.2017</w:t>
        </w:r>
        <w:r w:rsidR="00B7534E" w:rsidRPr="00B7534E">
          <w:rPr>
            <w:rStyle w:val="af4"/>
            <w:color w:val="1A1A1A"/>
            <w:sz w:val="26"/>
            <w:szCs w:val="26"/>
            <w:u w:val="none"/>
          </w:rPr>
          <w:t xml:space="preserve"> - </w:t>
        </w:r>
        <w:r w:rsidR="00B7534E" w:rsidRPr="00B7534E">
          <w:rPr>
            <w:rStyle w:val="af4"/>
            <w:color w:val="000000"/>
            <w:sz w:val="26"/>
            <w:szCs w:val="26"/>
            <w:u w:val="none"/>
          </w:rPr>
          <w:t>Участие в муниципальном турнире по шашкам.</w:t>
        </w:r>
      </w:hyperlink>
    </w:p>
    <w:p w:rsidR="00B7534E" w:rsidRPr="00B7534E" w:rsidRDefault="001D1D40" w:rsidP="00B7534E">
      <w:pPr>
        <w:pStyle w:val="a4"/>
        <w:spacing w:after="0"/>
        <w:jc w:val="both"/>
        <w:rPr>
          <w:rStyle w:val="af4"/>
          <w:color w:val="000000"/>
          <w:sz w:val="26"/>
          <w:szCs w:val="26"/>
          <w:u w:val="none"/>
        </w:rPr>
      </w:pPr>
      <w:hyperlink r:id="rId217" w:tgtFrame="_blank" w:history="1">
        <w:r w:rsidR="00B7534E" w:rsidRPr="00B7534E">
          <w:rPr>
            <w:rStyle w:val="af4"/>
            <w:color w:val="000000"/>
            <w:sz w:val="26"/>
            <w:szCs w:val="26"/>
            <w:u w:val="none"/>
          </w:rPr>
          <w:t>18.05.2017</w:t>
        </w:r>
        <w:r w:rsidR="00B7534E" w:rsidRPr="00B7534E">
          <w:rPr>
            <w:rStyle w:val="af4"/>
            <w:color w:val="1A1A1A"/>
            <w:sz w:val="26"/>
            <w:szCs w:val="26"/>
            <w:u w:val="none"/>
          </w:rPr>
          <w:t xml:space="preserve"> - </w:t>
        </w:r>
        <w:r w:rsidR="00B7534E" w:rsidRPr="00B7534E">
          <w:rPr>
            <w:rStyle w:val="af4"/>
            <w:color w:val="000000"/>
            <w:sz w:val="26"/>
            <w:szCs w:val="26"/>
            <w:u w:val="none"/>
          </w:rPr>
          <w:t xml:space="preserve">Урок памяти, посвященный Дню памяти жертв депортации из Крыма. </w:t>
        </w:r>
      </w:hyperlink>
    </w:p>
    <w:p w:rsidR="00B7534E" w:rsidRPr="00B7534E" w:rsidRDefault="001D1D40" w:rsidP="00B7534E">
      <w:pPr>
        <w:pStyle w:val="a4"/>
        <w:spacing w:after="0"/>
        <w:jc w:val="both"/>
        <w:rPr>
          <w:rStyle w:val="af4"/>
          <w:color w:val="000000"/>
          <w:sz w:val="26"/>
          <w:szCs w:val="26"/>
          <w:u w:val="none"/>
        </w:rPr>
      </w:pPr>
      <w:hyperlink r:id="rId218" w:tgtFrame="_blank" w:history="1">
        <w:r w:rsidR="00B7534E" w:rsidRPr="00B7534E">
          <w:rPr>
            <w:rStyle w:val="af4"/>
            <w:color w:val="000000"/>
            <w:sz w:val="26"/>
            <w:szCs w:val="26"/>
            <w:u w:val="none"/>
          </w:rPr>
          <w:t>18.05.2017</w:t>
        </w:r>
        <w:r w:rsidR="00B7534E" w:rsidRPr="00B7534E">
          <w:rPr>
            <w:rStyle w:val="af4"/>
            <w:color w:val="1A1A1A"/>
            <w:sz w:val="26"/>
            <w:szCs w:val="26"/>
            <w:u w:val="none"/>
          </w:rPr>
          <w:t xml:space="preserve"> - </w:t>
        </w:r>
        <w:r w:rsidR="00B7534E" w:rsidRPr="00B7534E">
          <w:rPr>
            <w:rStyle w:val="af4"/>
            <w:color w:val="000000"/>
            <w:sz w:val="26"/>
            <w:szCs w:val="26"/>
            <w:u w:val="none"/>
          </w:rPr>
          <w:t>Участие в летнем фестивале "Готов к труду и обороне".</w:t>
        </w:r>
      </w:hyperlink>
    </w:p>
    <w:p w:rsidR="00B7534E" w:rsidRPr="00B7534E" w:rsidRDefault="001D1D40" w:rsidP="00B7534E">
      <w:pPr>
        <w:pStyle w:val="a4"/>
        <w:spacing w:after="0"/>
        <w:jc w:val="both"/>
        <w:rPr>
          <w:rStyle w:val="af4"/>
          <w:color w:val="000000"/>
          <w:sz w:val="26"/>
          <w:szCs w:val="26"/>
          <w:u w:val="none"/>
        </w:rPr>
      </w:pPr>
      <w:hyperlink r:id="rId219" w:tgtFrame="_blank" w:history="1">
        <w:r w:rsidR="00B7534E" w:rsidRPr="00B7534E">
          <w:rPr>
            <w:rStyle w:val="af4"/>
            <w:color w:val="000000"/>
            <w:sz w:val="26"/>
            <w:szCs w:val="26"/>
            <w:u w:val="none"/>
          </w:rPr>
          <w:t>18.05.2017</w:t>
        </w:r>
        <w:r w:rsidR="00B7534E" w:rsidRPr="00B7534E">
          <w:rPr>
            <w:rStyle w:val="af4"/>
            <w:color w:val="1A1A1A"/>
            <w:sz w:val="26"/>
            <w:szCs w:val="26"/>
            <w:u w:val="none"/>
          </w:rPr>
          <w:t xml:space="preserve"> - </w:t>
        </w:r>
        <w:r w:rsidR="00B7534E" w:rsidRPr="00B7534E">
          <w:rPr>
            <w:rStyle w:val="af4"/>
            <w:color w:val="000000"/>
            <w:sz w:val="26"/>
            <w:szCs w:val="26"/>
            <w:u w:val="none"/>
          </w:rPr>
          <w:t xml:space="preserve">Родительские собрания «Профилактика </w:t>
        </w:r>
        <w:proofErr w:type="spellStart"/>
        <w:proofErr w:type="gramStart"/>
        <w:r w:rsidR="00B7534E" w:rsidRPr="00B7534E">
          <w:rPr>
            <w:rStyle w:val="af4"/>
            <w:color w:val="000000"/>
            <w:sz w:val="26"/>
            <w:szCs w:val="26"/>
            <w:u w:val="none"/>
          </w:rPr>
          <w:t>интернет-рисков</w:t>
        </w:r>
        <w:proofErr w:type="spellEnd"/>
        <w:proofErr w:type="gramEnd"/>
        <w:r w:rsidR="00B7534E" w:rsidRPr="00B7534E">
          <w:rPr>
            <w:rStyle w:val="af4"/>
            <w:color w:val="000000"/>
            <w:sz w:val="26"/>
            <w:szCs w:val="26"/>
            <w:u w:val="none"/>
          </w:rPr>
          <w:t xml:space="preserve"> и угроз жизни детей и подростков».</w:t>
        </w:r>
      </w:hyperlink>
    </w:p>
    <w:p w:rsidR="00B7534E" w:rsidRPr="00B7534E" w:rsidRDefault="001D1D40" w:rsidP="00B7534E">
      <w:pPr>
        <w:pStyle w:val="a4"/>
        <w:spacing w:after="0"/>
        <w:jc w:val="both"/>
        <w:rPr>
          <w:rStyle w:val="af4"/>
          <w:color w:val="000000"/>
          <w:sz w:val="26"/>
          <w:szCs w:val="26"/>
          <w:u w:val="none"/>
        </w:rPr>
      </w:pPr>
      <w:hyperlink r:id="rId220" w:tgtFrame="_blank" w:history="1">
        <w:r w:rsidR="00B7534E" w:rsidRPr="00B7534E">
          <w:rPr>
            <w:rStyle w:val="af4"/>
            <w:color w:val="000000"/>
            <w:sz w:val="26"/>
            <w:szCs w:val="26"/>
            <w:u w:val="none"/>
          </w:rPr>
          <w:t>19.05.2017</w:t>
        </w:r>
        <w:r w:rsidR="00B7534E" w:rsidRPr="00B7534E">
          <w:rPr>
            <w:rStyle w:val="af4"/>
            <w:color w:val="1A1A1A"/>
            <w:sz w:val="26"/>
            <w:szCs w:val="26"/>
            <w:u w:val="none"/>
          </w:rPr>
          <w:t xml:space="preserve"> - </w:t>
        </w:r>
        <w:r w:rsidR="00B7534E" w:rsidRPr="00B7534E">
          <w:rPr>
            <w:rStyle w:val="af4"/>
            <w:color w:val="000000"/>
            <w:sz w:val="26"/>
            <w:szCs w:val="26"/>
            <w:u w:val="none"/>
          </w:rPr>
          <w:t>Тематический урок «Международный день русского языка».</w:t>
        </w:r>
      </w:hyperlink>
    </w:p>
    <w:p w:rsidR="00B7534E" w:rsidRPr="00B7534E" w:rsidRDefault="001D1D40" w:rsidP="00B7534E">
      <w:pPr>
        <w:pStyle w:val="a4"/>
        <w:spacing w:after="0"/>
        <w:jc w:val="both"/>
        <w:rPr>
          <w:rStyle w:val="af4"/>
          <w:color w:val="000000"/>
          <w:sz w:val="26"/>
          <w:szCs w:val="26"/>
          <w:u w:val="none"/>
        </w:rPr>
      </w:pPr>
      <w:hyperlink r:id="rId221" w:tgtFrame="_blank" w:history="1">
        <w:r w:rsidR="00B7534E" w:rsidRPr="00B7534E">
          <w:rPr>
            <w:rStyle w:val="af4"/>
            <w:color w:val="000000"/>
            <w:sz w:val="26"/>
            <w:szCs w:val="26"/>
            <w:u w:val="none"/>
          </w:rPr>
          <w:t>19.05.2017 - Спортивные мероприятия под лозунгом «СТОП ВИЧ/СПИД».</w:t>
        </w:r>
      </w:hyperlink>
    </w:p>
    <w:p w:rsidR="00B7534E" w:rsidRPr="00B7534E" w:rsidRDefault="001D1D40" w:rsidP="00B7534E">
      <w:pPr>
        <w:pStyle w:val="a4"/>
        <w:spacing w:after="0"/>
        <w:jc w:val="both"/>
        <w:rPr>
          <w:rStyle w:val="af4"/>
          <w:color w:val="000000"/>
          <w:sz w:val="26"/>
          <w:szCs w:val="26"/>
          <w:u w:val="none"/>
        </w:rPr>
      </w:pPr>
      <w:hyperlink r:id="rId222" w:tgtFrame="_blank" w:history="1">
        <w:r w:rsidR="00B7534E" w:rsidRPr="00B7534E">
          <w:rPr>
            <w:rStyle w:val="af4"/>
            <w:color w:val="1A1A1A"/>
            <w:sz w:val="26"/>
            <w:szCs w:val="26"/>
            <w:u w:val="none"/>
          </w:rPr>
          <w:t>22.05.2017 - Участие в муниципальном этапе конкурса "Школьное самоуправление".</w:t>
        </w:r>
      </w:hyperlink>
    </w:p>
    <w:p w:rsidR="00B7534E" w:rsidRPr="00B7534E" w:rsidRDefault="001D1D40" w:rsidP="00B7534E">
      <w:pPr>
        <w:pStyle w:val="a4"/>
        <w:spacing w:after="0"/>
        <w:jc w:val="both"/>
        <w:rPr>
          <w:rStyle w:val="af4"/>
          <w:color w:val="000000"/>
          <w:sz w:val="26"/>
          <w:szCs w:val="26"/>
          <w:u w:val="none"/>
        </w:rPr>
      </w:pPr>
      <w:hyperlink r:id="rId223" w:tgtFrame="_blank" w:history="1">
        <w:r w:rsidR="00B7534E" w:rsidRPr="00B7534E">
          <w:rPr>
            <w:rStyle w:val="af4"/>
            <w:color w:val="1A1A1A"/>
            <w:sz w:val="26"/>
            <w:szCs w:val="26"/>
            <w:u w:val="none"/>
          </w:rPr>
          <w:t>23.05.2017 - Праздник, посвященный первому году обучения русскому языку «День Букваря».</w:t>
        </w:r>
      </w:hyperlink>
    </w:p>
    <w:p w:rsidR="00B7534E" w:rsidRPr="00B7534E" w:rsidRDefault="001D1D40" w:rsidP="00B7534E">
      <w:pPr>
        <w:pStyle w:val="a4"/>
        <w:spacing w:after="0"/>
        <w:jc w:val="both"/>
        <w:rPr>
          <w:rStyle w:val="af4"/>
          <w:color w:val="000000"/>
          <w:sz w:val="26"/>
          <w:szCs w:val="26"/>
          <w:u w:val="none"/>
        </w:rPr>
      </w:pPr>
      <w:hyperlink r:id="rId224" w:tgtFrame="_blank" w:history="1">
        <w:r w:rsidR="00B7534E" w:rsidRPr="00B7534E">
          <w:rPr>
            <w:rStyle w:val="af4"/>
            <w:color w:val="1A1A1A"/>
            <w:sz w:val="26"/>
            <w:szCs w:val="26"/>
            <w:u w:val="none"/>
          </w:rPr>
          <w:t>25.05.2017 - торжественная линейка, посвященная празднику «Последний звонок».</w:t>
        </w:r>
      </w:hyperlink>
    </w:p>
    <w:p w:rsidR="00B7534E" w:rsidRPr="00B7534E" w:rsidRDefault="001D1D40" w:rsidP="00B7534E">
      <w:pPr>
        <w:pStyle w:val="a4"/>
        <w:spacing w:after="0"/>
        <w:jc w:val="both"/>
        <w:rPr>
          <w:rStyle w:val="af4"/>
          <w:color w:val="000000"/>
          <w:sz w:val="26"/>
          <w:szCs w:val="26"/>
          <w:u w:val="none"/>
        </w:rPr>
      </w:pPr>
      <w:hyperlink r:id="rId225" w:tgtFrame="_blank" w:history="1">
        <w:r w:rsidR="00B7534E" w:rsidRPr="00B7534E">
          <w:rPr>
            <w:rStyle w:val="af4"/>
            <w:color w:val="1A1A1A"/>
            <w:sz w:val="26"/>
            <w:szCs w:val="26"/>
            <w:u w:val="none"/>
          </w:rPr>
          <w:t xml:space="preserve">26.05.2017 - </w:t>
        </w:r>
        <w:proofErr w:type="gramStart"/>
        <w:r w:rsidR="00B7534E" w:rsidRPr="00B7534E">
          <w:rPr>
            <w:rStyle w:val="af4"/>
            <w:color w:val="1A1A1A"/>
            <w:sz w:val="26"/>
            <w:szCs w:val="26"/>
            <w:u w:val="none"/>
          </w:rPr>
          <w:t>выпускной</w:t>
        </w:r>
        <w:proofErr w:type="gramEnd"/>
        <w:r w:rsidR="00B7534E" w:rsidRPr="00B7534E">
          <w:rPr>
            <w:rStyle w:val="af4"/>
            <w:color w:val="1A1A1A"/>
            <w:sz w:val="26"/>
            <w:szCs w:val="26"/>
            <w:u w:val="none"/>
          </w:rPr>
          <w:t xml:space="preserve"> у обучающихся 4 класса.</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226" w:tgtFrame="_blank" w:history="1">
        <w:r w:rsidRPr="00B7534E">
          <w:rPr>
            <w:rStyle w:val="af4"/>
            <w:color w:val="1A1A1A"/>
            <w:sz w:val="26"/>
            <w:szCs w:val="26"/>
            <w:u w:val="none"/>
          </w:rPr>
          <w:t>Ежемесячно проводилась работа:</w:t>
        </w:r>
      </w:hyperlink>
    </w:p>
    <w:p w:rsidR="00B7534E" w:rsidRPr="00B7534E" w:rsidRDefault="001D1D40" w:rsidP="00B7534E">
      <w:pPr>
        <w:pStyle w:val="a4"/>
        <w:spacing w:after="0"/>
        <w:jc w:val="both"/>
        <w:rPr>
          <w:rStyle w:val="af4"/>
          <w:color w:val="000000"/>
          <w:sz w:val="26"/>
          <w:szCs w:val="26"/>
          <w:u w:val="none"/>
        </w:rPr>
      </w:pPr>
      <w:hyperlink r:id="rId227" w:tgtFrame="_blank" w:history="1">
        <w:r w:rsidR="00B7534E" w:rsidRPr="00B7534E">
          <w:rPr>
            <w:rStyle w:val="af4"/>
            <w:color w:val="1A1A1A"/>
            <w:sz w:val="26"/>
            <w:szCs w:val="26"/>
            <w:u w:val="none"/>
          </w:rPr>
          <w:t>- по организации мероприятий, направленных на безопасность в сети Интернет;</w:t>
        </w:r>
      </w:hyperlink>
    </w:p>
    <w:p w:rsidR="00B7534E" w:rsidRPr="00B7534E" w:rsidRDefault="001D1D40" w:rsidP="00B7534E">
      <w:pPr>
        <w:pStyle w:val="a4"/>
        <w:spacing w:after="0"/>
        <w:jc w:val="both"/>
        <w:rPr>
          <w:rStyle w:val="af4"/>
          <w:color w:val="000000"/>
          <w:sz w:val="26"/>
          <w:szCs w:val="26"/>
          <w:u w:val="none"/>
        </w:rPr>
      </w:pPr>
      <w:hyperlink r:id="rId228" w:tgtFrame="_blank" w:history="1">
        <w:r w:rsidR="00B7534E" w:rsidRPr="00B7534E">
          <w:rPr>
            <w:rStyle w:val="af4"/>
            <w:color w:val="1A1A1A"/>
            <w:sz w:val="26"/>
            <w:szCs w:val="26"/>
            <w:u w:val="none"/>
          </w:rPr>
          <w:t xml:space="preserve">- по профилактике суицидального поведения </w:t>
        </w:r>
        <w:proofErr w:type="gramStart"/>
        <w:r w:rsidR="00B7534E" w:rsidRPr="00B7534E">
          <w:rPr>
            <w:rStyle w:val="af4"/>
            <w:color w:val="1A1A1A"/>
            <w:sz w:val="26"/>
            <w:szCs w:val="26"/>
            <w:u w:val="none"/>
          </w:rPr>
          <w:t>обучающихся</w:t>
        </w:r>
        <w:proofErr w:type="gramEnd"/>
        <w:r w:rsidR="00B7534E" w:rsidRPr="00B7534E">
          <w:rPr>
            <w:rStyle w:val="af4"/>
            <w:color w:val="1A1A1A"/>
            <w:sz w:val="26"/>
            <w:szCs w:val="26"/>
            <w:u w:val="none"/>
          </w:rPr>
          <w:t>;</w:t>
        </w:r>
      </w:hyperlink>
    </w:p>
    <w:p w:rsidR="00B7534E" w:rsidRPr="00B7534E" w:rsidRDefault="001D1D40" w:rsidP="00B7534E">
      <w:pPr>
        <w:pStyle w:val="a4"/>
        <w:spacing w:after="0"/>
        <w:jc w:val="both"/>
        <w:rPr>
          <w:rStyle w:val="af4"/>
          <w:color w:val="000000"/>
          <w:sz w:val="26"/>
          <w:szCs w:val="26"/>
          <w:u w:val="none"/>
        </w:rPr>
      </w:pPr>
      <w:hyperlink r:id="rId229" w:tgtFrame="_blank" w:history="1">
        <w:r w:rsidR="00B7534E" w:rsidRPr="00B7534E">
          <w:rPr>
            <w:rStyle w:val="af4"/>
            <w:color w:val="1A1A1A"/>
            <w:sz w:val="26"/>
            <w:szCs w:val="26"/>
            <w:u w:val="none"/>
          </w:rPr>
          <w:t>- рейды по уборке памятника, прикрепленного за МБОУ «Медведевская средняя школа»;</w:t>
        </w:r>
      </w:hyperlink>
    </w:p>
    <w:p w:rsidR="00B7534E" w:rsidRPr="00B7534E" w:rsidRDefault="001D1D40" w:rsidP="00B7534E">
      <w:pPr>
        <w:pStyle w:val="a4"/>
        <w:spacing w:after="0"/>
        <w:jc w:val="both"/>
        <w:rPr>
          <w:rStyle w:val="af4"/>
          <w:color w:val="000000"/>
          <w:sz w:val="26"/>
          <w:szCs w:val="26"/>
          <w:u w:val="none"/>
        </w:rPr>
      </w:pPr>
      <w:hyperlink r:id="rId230" w:tgtFrame="_blank" w:history="1">
        <w:r w:rsidR="00B7534E" w:rsidRPr="00B7534E">
          <w:rPr>
            <w:rStyle w:val="af4"/>
            <w:color w:val="1A1A1A"/>
            <w:sz w:val="26"/>
            <w:szCs w:val="26"/>
            <w:u w:val="none"/>
          </w:rPr>
          <w:t xml:space="preserve">- облагораживание школьной территории. </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231" w:tgtFrame="_blank" w:history="1">
        <w:r w:rsidRPr="00B7534E">
          <w:rPr>
            <w:rStyle w:val="af4"/>
            <w:color w:val="1A1A1A"/>
            <w:sz w:val="26"/>
            <w:szCs w:val="26"/>
            <w:u w:val="none"/>
          </w:rPr>
          <w:t>Октябрь-май 2016-2017 учебного года по утвержденному графику проводилось обучение родителей (законных представителей) несовершеннолетних детей основам детской психологии и педагогики.</w:t>
        </w:r>
      </w:hyperlink>
    </w:p>
    <w:p w:rsidR="00B7534E" w:rsidRPr="00B7534E" w:rsidRDefault="00B7534E" w:rsidP="00B7534E">
      <w:pPr>
        <w:pStyle w:val="a4"/>
        <w:spacing w:after="0"/>
        <w:jc w:val="both"/>
        <w:rPr>
          <w:rStyle w:val="af4"/>
          <w:color w:val="000000"/>
          <w:sz w:val="26"/>
          <w:szCs w:val="26"/>
          <w:u w:val="none"/>
        </w:rPr>
      </w:pPr>
      <w:r>
        <w:rPr>
          <w:color w:val="1A1A1A"/>
          <w:sz w:val="26"/>
          <w:szCs w:val="26"/>
        </w:rPr>
        <w:t xml:space="preserve">           </w:t>
      </w:r>
      <w:hyperlink r:id="rId232" w:tgtFrame="_blank" w:history="1">
        <w:r w:rsidRPr="00B7534E">
          <w:rPr>
            <w:rStyle w:val="af4"/>
            <w:color w:val="1A1A1A"/>
            <w:sz w:val="26"/>
            <w:szCs w:val="26"/>
            <w:u w:val="none"/>
          </w:rPr>
          <w:t>Обучающиеся школы принимают активное участие в районных, республиканских, Всероссийских конкурсах.</w:t>
        </w:r>
      </w:hyperlink>
    </w:p>
    <w:tbl>
      <w:tblPr>
        <w:tblW w:w="8955" w:type="dxa"/>
        <w:jc w:val="center"/>
        <w:tblCellSpacing w:w="0" w:type="dxa"/>
        <w:tblLook w:val="04A0"/>
      </w:tblPr>
      <w:tblGrid>
        <w:gridCol w:w="541"/>
        <w:gridCol w:w="2459"/>
        <w:gridCol w:w="2481"/>
        <w:gridCol w:w="1264"/>
        <w:gridCol w:w="2210"/>
      </w:tblGrid>
      <w:tr w:rsidR="00B7534E" w:rsidRPr="00B7534E" w:rsidTr="00873C31">
        <w:trPr>
          <w:trHeight w:val="255"/>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33" w:tgtFrame="_blank" w:history="1">
              <w:r w:rsidR="00B7534E" w:rsidRPr="00B7534E">
                <w:rPr>
                  <w:rStyle w:val="af4"/>
                  <w:color w:val="1A1A1A"/>
                  <w:sz w:val="26"/>
                  <w:szCs w:val="26"/>
                  <w:u w:val="none"/>
                </w:rPr>
                <w:t>№</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34" w:tgtFrame="_blank" w:history="1">
              <w:r w:rsidR="00B7534E" w:rsidRPr="00B7534E">
                <w:rPr>
                  <w:rStyle w:val="af4"/>
                  <w:b/>
                  <w:bCs/>
                  <w:color w:val="1A1A1A"/>
                  <w:sz w:val="26"/>
                  <w:szCs w:val="26"/>
                  <w:u w:val="none"/>
                </w:rPr>
                <w:t>Мероприятие</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35" w:tgtFrame="_blank" w:history="1">
              <w:r w:rsidR="00B7534E" w:rsidRPr="00B7534E">
                <w:rPr>
                  <w:rStyle w:val="af4"/>
                  <w:b/>
                  <w:bCs/>
                  <w:color w:val="1A1A1A"/>
                  <w:sz w:val="26"/>
                  <w:szCs w:val="26"/>
                  <w:u w:val="none"/>
                </w:rPr>
                <w:t>Ф.И.О.</w:t>
              </w:r>
            </w:hyperlink>
          </w:p>
          <w:p w:rsidR="00B7534E" w:rsidRPr="00B7534E" w:rsidRDefault="001D1D40" w:rsidP="00B7534E">
            <w:pPr>
              <w:pStyle w:val="a4"/>
              <w:jc w:val="both"/>
              <w:rPr>
                <w:rFonts w:eastAsiaTheme="minorEastAsia"/>
                <w:sz w:val="26"/>
                <w:szCs w:val="26"/>
              </w:rPr>
            </w:pPr>
            <w:hyperlink r:id="rId236" w:tgtFrame="_blank" w:history="1">
              <w:proofErr w:type="spellStart"/>
              <w:r w:rsidR="00B7534E" w:rsidRPr="00B7534E">
                <w:rPr>
                  <w:rStyle w:val="af4"/>
                  <w:b/>
                  <w:bCs/>
                  <w:color w:val="1A1A1A"/>
                  <w:sz w:val="26"/>
                  <w:szCs w:val="26"/>
                  <w:u w:val="none"/>
                </w:rPr>
                <w:t>обучающегося-победителя</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37" w:tgtFrame="_blank" w:history="1">
              <w:r w:rsidR="00B7534E" w:rsidRPr="00B7534E">
                <w:rPr>
                  <w:rStyle w:val="af4"/>
                  <w:b/>
                  <w:bCs/>
                  <w:color w:val="1A1A1A"/>
                  <w:sz w:val="26"/>
                  <w:szCs w:val="26"/>
                  <w:u w:val="none"/>
                </w:rPr>
                <w:t>Место</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38" w:tgtFrame="_blank" w:history="1">
              <w:r w:rsidR="00B7534E" w:rsidRPr="00B7534E">
                <w:rPr>
                  <w:rStyle w:val="af4"/>
                  <w:b/>
                  <w:bCs/>
                  <w:color w:val="1A1A1A"/>
                  <w:sz w:val="26"/>
                  <w:szCs w:val="26"/>
                  <w:u w:val="none"/>
                </w:rPr>
                <w:t>Ответственный</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39" w:tgtFrame="_blank" w:history="1">
              <w:r w:rsidR="00B7534E" w:rsidRPr="00B7534E">
                <w:rPr>
                  <w:rStyle w:val="af4"/>
                  <w:b/>
                  <w:bCs/>
                  <w:color w:val="1A1A1A"/>
                  <w:sz w:val="26"/>
                  <w:szCs w:val="26"/>
                  <w:u w:val="none"/>
                </w:rPr>
                <w:t>1</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40" w:tgtFrame="_blank" w:history="1">
              <w:r w:rsidR="00B7534E" w:rsidRPr="00B7534E">
                <w:rPr>
                  <w:rStyle w:val="af4"/>
                  <w:color w:val="1A1A1A"/>
                  <w:sz w:val="26"/>
                  <w:szCs w:val="26"/>
                  <w:u w:val="none"/>
                </w:rPr>
                <w:t>Муниципальный этап республиканского конкурса детского творчества «Живые родники»</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41" w:tgtFrame="_blank" w:history="1">
              <w:proofErr w:type="spellStart"/>
              <w:r w:rsidR="00B7534E" w:rsidRPr="00B7534E">
                <w:rPr>
                  <w:rStyle w:val="af4"/>
                  <w:color w:val="1A1A1A"/>
                  <w:sz w:val="26"/>
                  <w:szCs w:val="26"/>
                  <w:u w:val="none"/>
                </w:rPr>
                <w:t>Аджемирова</w:t>
              </w:r>
              <w:proofErr w:type="spellEnd"/>
              <w:r w:rsidR="00B7534E" w:rsidRPr="00B7534E">
                <w:rPr>
                  <w:rStyle w:val="af4"/>
                  <w:color w:val="1A1A1A"/>
                  <w:sz w:val="26"/>
                  <w:szCs w:val="26"/>
                  <w:u w:val="none"/>
                </w:rPr>
                <w:t xml:space="preserve"> Алина, </w:t>
              </w:r>
              <w:proofErr w:type="spellStart"/>
              <w:r w:rsidR="00B7534E" w:rsidRPr="00B7534E">
                <w:rPr>
                  <w:rStyle w:val="af4"/>
                  <w:color w:val="1A1A1A"/>
                  <w:sz w:val="26"/>
                  <w:szCs w:val="26"/>
                  <w:u w:val="none"/>
                </w:rPr>
                <w:t>Аджикемалова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Карина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Булега</w:t>
              </w:r>
              <w:proofErr w:type="spellEnd"/>
              <w:r w:rsidR="00B7534E" w:rsidRPr="00B7534E">
                <w:rPr>
                  <w:rStyle w:val="af4"/>
                  <w:color w:val="1A1A1A"/>
                  <w:sz w:val="26"/>
                  <w:szCs w:val="26"/>
                  <w:u w:val="none"/>
                </w:rPr>
                <w:t xml:space="preserve"> Ангелина, Онищенко </w:t>
              </w:r>
              <w:proofErr w:type="spellStart"/>
              <w:r w:rsidR="00B7534E" w:rsidRPr="00B7534E">
                <w:rPr>
                  <w:rStyle w:val="af4"/>
                  <w:color w:val="1A1A1A"/>
                  <w:sz w:val="26"/>
                  <w:szCs w:val="26"/>
                  <w:u w:val="none"/>
                </w:rPr>
                <w:t>Ульяна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Савустьян</w:t>
              </w:r>
              <w:proofErr w:type="spellEnd"/>
              <w:r w:rsidR="00B7534E" w:rsidRPr="00B7534E">
                <w:rPr>
                  <w:rStyle w:val="af4"/>
                  <w:color w:val="1A1A1A"/>
                  <w:sz w:val="26"/>
                  <w:szCs w:val="26"/>
                  <w:u w:val="none"/>
                </w:rPr>
                <w:t xml:space="preserve"> София, </w:t>
              </w:r>
              <w:proofErr w:type="spellStart"/>
              <w:r w:rsidR="00B7534E" w:rsidRPr="00B7534E">
                <w:rPr>
                  <w:rStyle w:val="af4"/>
                  <w:color w:val="1A1A1A"/>
                  <w:sz w:val="26"/>
                  <w:szCs w:val="26"/>
                  <w:u w:val="none"/>
                </w:rPr>
                <w:t>Шурупова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Карина</w:t>
              </w:r>
              <w:proofErr w:type="spellEnd"/>
              <w:r w:rsidR="00B7534E" w:rsidRPr="00B7534E">
                <w:rPr>
                  <w:rStyle w:val="af4"/>
                  <w:color w:val="1A1A1A"/>
                  <w:sz w:val="26"/>
                  <w:szCs w:val="26"/>
                  <w:u w:val="none"/>
                </w:rPr>
                <w:t xml:space="preserve">, Казимова </w:t>
              </w:r>
              <w:proofErr w:type="spellStart"/>
              <w:r w:rsidR="00B7534E" w:rsidRPr="00B7534E">
                <w:rPr>
                  <w:rStyle w:val="af4"/>
                  <w:color w:val="1A1A1A"/>
                  <w:sz w:val="26"/>
                  <w:szCs w:val="26"/>
                  <w:u w:val="none"/>
                </w:rPr>
                <w:t>Ление</w:t>
              </w:r>
              <w:proofErr w:type="spellEnd"/>
              <w:r w:rsidR="00B7534E" w:rsidRPr="00B7534E">
                <w:rPr>
                  <w:rStyle w:val="af4"/>
                  <w:color w:val="1A1A1A"/>
                  <w:sz w:val="26"/>
                  <w:szCs w:val="26"/>
                  <w:u w:val="none"/>
                </w:rPr>
                <w:t>, Смирнова Юлиана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42"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43" w:tgtFrame="_blank" w:history="1">
              <w:r w:rsidR="00B7534E" w:rsidRPr="00B7534E">
                <w:rPr>
                  <w:rStyle w:val="af4"/>
                  <w:color w:val="1A1A1A"/>
                  <w:sz w:val="26"/>
                  <w:szCs w:val="26"/>
                  <w:u w:val="none"/>
                </w:rPr>
                <w:t>Шаховская Л.А.</w:t>
              </w:r>
            </w:hyperlink>
          </w:p>
        </w:tc>
      </w:tr>
      <w:tr w:rsidR="00B7534E" w:rsidRPr="00B7534E" w:rsidTr="00873C31">
        <w:trPr>
          <w:trHeight w:val="27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44" w:tgtFrame="_blank" w:history="1">
              <w:r w:rsidR="00B7534E" w:rsidRPr="00B7534E">
                <w:rPr>
                  <w:rStyle w:val="af4"/>
                  <w:b/>
                  <w:bCs/>
                  <w:color w:val="1A1A1A"/>
                  <w:sz w:val="26"/>
                  <w:szCs w:val="26"/>
                  <w:u w:val="none"/>
                </w:rPr>
                <w:t>2</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45" w:tgtFrame="_blank" w:history="1">
              <w:r w:rsidR="00B7534E" w:rsidRPr="00B7534E">
                <w:rPr>
                  <w:rStyle w:val="af4"/>
                  <w:color w:val="1A1A1A"/>
                  <w:sz w:val="26"/>
                  <w:szCs w:val="26"/>
                  <w:u w:val="none"/>
                </w:rPr>
                <w:t>Муниципальный этап республиканского конкурса детского творчества «Песнь моей души»</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46" w:tgtFrame="_blank" w:history="1">
              <w:proofErr w:type="spellStart"/>
              <w:r w:rsidR="00B7534E" w:rsidRPr="00B7534E">
                <w:rPr>
                  <w:rStyle w:val="af4"/>
                  <w:color w:val="1A1A1A"/>
                  <w:sz w:val="26"/>
                  <w:szCs w:val="26"/>
                  <w:u w:val="none"/>
                </w:rPr>
                <w:t>Устенко</w:t>
              </w:r>
              <w:proofErr w:type="spellEnd"/>
              <w:r w:rsidR="00B7534E" w:rsidRPr="00B7534E">
                <w:rPr>
                  <w:rStyle w:val="af4"/>
                  <w:color w:val="1A1A1A"/>
                  <w:sz w:val="26"/>
                  <w:szCs w:val="26"/>
                  <w:u w:val="none"/>
                </w:rPr>
                <w:t xml:space="preserve"> Людмила, </w:t>
              </w:r>
              <w:proofErr w:type="spellStart"/>
              <w:r w:rsidR="00B7534E" w:rsidRPr="00B7534E">
                <w:rPr>
                  <w:rStyle w:val="af4"/>
                  <w:color w:val="1A1A1A"/>
                  <w:sz w:val="26"/>
                  <w:szCs w:val="26"/>
                  <w:u w:val="none"/>
                </w:rPr>
                <w:t>Шельмин</w:t>
              </w:r>
              <w:proofErr w:type="spellEnd"/>
              <w:r w:rsidR="00B7534E" w:rsidRPr="00B7534E">
                <w:rPr>
                  <w:rStyle w:val="af4"/>
                  <w:color w:val="1A1A1A"/>
                  <w:sz w:val="26"/>
                  <w:szCs w:val="26"/>
                  <w:u w:val="none"/>
                </w:rPr>
                <w:t xml:space="preserve"> Александр, </w:t>
              </w:r>
              <w:proofErr w:type="spellStart"/>
              <w:r w:rsidR="00B7534E" w:rsidRPr="00B7534E">
                <w:rPr>
                  <w:rStyle w:val="af4"/>
                  <w:color w:val="1A1A1A"/>
                  <w:sz w:val="26"/>
                  <w:szCs w:val="26"/>
                  <w:u w:val="none"/>
                </w:rPr>
                <w:t>Савустьян</w:t>
              </w:r>
              <w:proofErr w:type="spellEnd"/>
              <w:r w:rsidR="00B7534E" w:rsidRPr="00B7534E">
                <w:rPr>
                  <w:rStyle w:val="af4"/>
                  <w:color w:val="1A1A1A"/>
                  <w:sz w:val="26"/>
                  <w:szCs w:val="26"/>
                  <w:u w:val="none"/>
                </w:rPr>
                <w:t xml:space="preserve"> София,</w:t>
              </w:r>
            </w:hyperlink>
          </w:p>
          <w:p w:rsidR="00B7534E" w:rsidRPr="00B7534E" w:rsidRDefault="001D1D40" w:rsidP="00B7534E">
            <w:pPr>
              <w:pStyle w:val="a4"/>
              <w:spacing w:after="0"/>
              <w:jc w:val="both"/>
              <w:rPr>
                <w:sz w:val="26"/>
                <w:szCs w:val="26"/>
              </w:rPr>
            </w:pPr>
            <w:hyperlink r:id="rId247" w:tgtFrame="_blank" w:history="1">
              <w:proofErr w:type="spellStart"/>
              <w:r w:rsidR="00B7534E" w:rsidRPr="00B7534E">
                <w:rPr>
                  <w:rStyle w:val="af4"/>
                  <w:color w:val="1A1A1A"/>
                  <w:sz w:val="26"/>
                  <w:szCs w:val="26"/>
                  <w:u w:val="none"/>
                </w:rPr>
                <w:t>Булега</w:t>
              </w:r>
              <w:proofErr w:type="spellEnd"/>
              <w:r w:rsidR="00B7534E" w:rsidRPr="00B7534E">
                <w:rPr>
                  <w:rStyle w:val="af4"/>
                  <w:color w:val="1A1A1A"/>
                  <w:sz w:val="26"/>
                  <w:szCs w:val="26"/>
                  <w:u w:val="none"/>
                </w:rPr>
                <w:t xml:space="preserve"> Ангелина, </w:t>
              </w:r>
              <w:proofErr w:type="spellStart"/>
              <w:r w:rsidR="00B7534E" w:rsidRPr="00B7534E">
                <w:rPr>
                  <w:rStyle w:val="af4"/>
                  <w:color w:val="1A1A1A"/>
                  <w:sz w:val="26"/>
                  <w:szCs w:val="26"/>
                  <w:u w:val="none"/>
                </w:rPr>
                <w:t>Шурупова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Карина</w:t>
              </w:r>
              <w:proofErr w:type="spellEnd"/>
              <w:r w:rsidR="00B7534E" w:rsidRPr="00B7534E">
                <w:rPr>
                  <w:rStyle w:val="af4"/>
                  <w:color w:val="1A1A1A"/>
                  <w:sz w:val="26"/>
                  <w:szCs w:val="26"/>
                  <w:u w:val="none"/>
                </w:rPr>
                <w:t xml:space="preserve">, Казимова </w:t>
              </w:r>
              <w:proofErr w:type="spellStart"/>
              <w:r w:rsidR="00B7534E" w:rsidRPr="00B7534E">
                <w:rPr>
                  <w:rStyle w:val="af4"/>
                  <w:color w:val="1A1A1A"/>
                  <w:sz w:val="26"/>
                  <w:szCs w:val="26"/>
                  <w:u w:val="none"/>
                </w:rPr>
                <w:t>Ление</w:t>
              </w:r>
              <w:proofErr w:type="spellEnd"/>
              <w:r w:rsidR="00B7534E" w:rsidRPr="00B7534E">
                <w:rPr>
                  <w:rStyle w:val="af4"/>
                  <w:color w:val="1A1A1A"/>
                  <w:sz w:val="26"/>
                  <w:szCs w:val="26"/>
                  <w:u w:val="none"/>
                </w:rPr>
                <w:t xml:space="preserve">, Смирнова </w:t>
              </w:r>
              <w:proofErr w:type="spellStart"/>
              <w:r w:rsidR="00B7534E" w:rsidRPr="00B7534E">
                <w:rPr>
                  <w:rStyle w:val="af4"/>
                  <w:color w:val="1A1A1A"/>
                  <w:sz w:val="26"/>
                  <w:szCs w:val="26"/>
                  <w:u w:val="none"/>
                </w:rPr>
                <w:t>Юлианна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Абкадырова</w:t>
              </w:r>
              <w:proofErr w:type="spellEnd"/>
              <w:r w:rsidR="00B7534E" w:rsidRPr="00B7534E">
                <w:rPr>
                  <w:rStyle w:val="af4"/>
                  <w:color w:val="1A1A1A"/>
                  <w:sz w:val="26"/>
                  <w:szCs w:val="26"/>
                  <w:u w:val="none"/>
                </w:rPr>
                <w:t xml:space="preserve"> Динара, </w:t>
              </w:r>
              <w:proofErr w:type="spellStart"/>
              <w:r w:rsidR="00B7534E" w:rsidRPr="00B7534E">
                <w:rPr>
                  <w:rStyle w:val="af4"/>
                  <w:color w:val="1A1A1A"/>
                  <w:sz w:val="26"/>
                  <w:szCs w:val="26"/>
                  <w:u w:val="none"/>
                </w:rPr>
                <w:t>Абкадырова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Фериде</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Дюскина</w:t>
              </w:r>
              <w:proofErr w:type="spellEnd"/>
              <w:r w:rsidR="00B7534E" w:rsidRPr="00B7534E">
                <w:rPr>
                  <w:rStyle w:val="af4"/>
                  <w:color w:val="1A1A1A"/>
                  <w:sz w:val="26"/>
                  <w:szCs w:val="26"/>
                  <w:u w:val="none"/>
                </w:rPr>
                <w:t xml:space="preserve"> Анастасия, </w:t>
              </w:r>
              <w:proofErr w:type="spellStart"/>
              <w:r w:rsidR="00B7534E" w:rsidRPr="00B7534E">
                <w:rPr>
                  <w:rStyle w:val="af4"/>
                  <w:color w:val="1A1A1A"/>
                  <w:sz w:val="26"/>
                  <w:szCs w:val="26"/>
                  <w:u w:val="none"/>
                </w:rPr>
                <w:t>Лавриненко</w:t>
              </w:r>
              <w:proofErr w:type="spellEnd"/>
              <w:r w:rsidR="00B7534E" w:rsidRPr="00B7534E">
                <w:rPr>
                  <w:rStyle w:val="af4"/>
                  <w:color w:val="1A1A1A"/>
                  <w:sz w:val="26"/>
                  <w:szCs w:val="26"/>
                  <w:u w:val="none"/>
                </w:rPr>
                <w:t xml:space="preserve"> Владимир, </w:t>
              </w:r>
              <w:proofErr w:type="spellStart"/>
              <w:r w:rsidR="00B7534E" w:rsidRPr="00B7534E">
                <w:rPr>
                  <w:rStyle w:val="af4"/>
                  <w:color w:val="1A1A1A"/>
                  <w:sz w:val="26"/>
                  <w:szCs w:val="26"/>
                  <w:u w:val="none"/>
                </w:rPr>
                <w:t>Мараков</w:t>
              </w:r>
              <w:proofErr w:type="spellEnd"/>
              <w:r w:rsidR="00B7534E" w:rsidRPr="00B7534E">
                <w:rPr>
                  <w:rStyle w:val="af4"/>
                  <w:color w:val="1A1A1A"/>
                  <w:sz w:val="26"/>
                  <w:szCs w:val="26"/>
                  <w:u w:val="none"/>
                </w:rPr>
                <w:t xml:space="preserve"> Дмитрий, Морская Алина, </w:t>
              </w:r>
              <w:r w:rsidR="00B7534E" w:rsidRPr="00B7534E">
                <w:rPr>
                  <w:rStyle w:val="af4"/>
                  <w:color w:val="1A1A1A"/>
                  <w:sz w:val="26"/>
                  <w:szCs w:val="26"/>
                  <w:u w:val="none"/>
                </w:rPr>
                <w:lastRenderedPageBreak/>
                <w:t xml:space="preserve">Перебейнос Антон, Харченко Александр, </w:t>
              </w:r>
              <w:proofErr w:type="spellStart"/>
              <w:r w:rsidR="00B7534E" w:rsidRPr="00B7534E">
                <w:rPr>
                  <w:rStyle w:val="af4"/>
                  <w:color w:val="1A1A1A"/>
                  <w:sz w:val="26"/>
                  <w:szCs w:val="26"/>
                  <w:u w:val="none"/>
                </w:rPr>
                <w:t>Аджихалилова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Сабрие</w:t>
              </w:r>
              <w:proofErr w:type="spellEnd"/>
              <w:r w:rsidR="00B7534E" w:rsidRPr="00B7534E">
                <w:rPr>
                  <w:rStyle w:val="af4"/>
                  <w:color w:val="1A1A1A"/>
                  <w:sz w:val="26"/>
                  <w:szCs w:val="26"/>
                  <w:u w:val="none"/>
                </w:rPr>
                <w:t>, Петрова Елена,</w:t>
              </w:r>
            </w:hyperlink>
          </w:p>
          <w:p w:rsidR="00B7534E" w:rsidRPr="00B7534E" w:rsidRDefault="001D1D40" w:rsidP="00B7534E">
            <w:pPr>
              <w:pStyle w:val="a4"/>
              <w:spacing w:after="0"/>
              <w:jc w:val="both"/>
              <w:rPr>
                <w:sz w:val="26"/>
                <w:szCs w:val="26"/>
              </w:rPr>
            </w:pPr>
            <w:hyperlink r:id="rId248" w:tgtFrame="_blank" w:history="1">
              <w:proofErr w:type="spellStart"/>
              <w:r w:rsidR="00B7534E" w:rsidRPr="00B7534E">
                <w:rPr>
                  <w:rStyle w:val="af4"/>
                  <w:color w:val="1A1A1A"/>
                  <w:sz w:val="26"/>
                  <w:szCs w:val="26"/>
                  <w:u w:val="none"/>
                </w:rPr>
                <w:t>Усеинова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Алие</w:t>
              </w:r>
              <w:proofErr w:type="spellEnd"/>
              <w:r w:rsidR="00B7534E" w:rsidRPr="00B7534E">
                <w:rPr>
                  <w:rStyle w:val="af4"/>
                  <w:color w:val="1A1A1A"/>
                  <w:sz w:val="26"/>
                  <w:szCs w:val="26"/>
                  <w:u w:val="none"/>
                </w:rPr>
                <w:t>,</w:t>
              </w:r>
            </w:hyperlink>
          </w:p>
          <w:p w:rsidR="00B7534E" w:rsidRPr="00B7534E" w:rsidRDefault="001D1D40" w:rsidP="00B7534E">
            <w:pPr>
              <w:pStyle w:val="a4"/>
              <w:jc w:val="both"/>
              <w:rPr>
                <w:rFonts w:eastAsiaTheme="minorEastAsia"/>
                <w:sz w:val="26"/>
                <w:szCs w:val="26"/>
              </w:rPr>
            </w:pPr>
            <w:hyperlink r:id="rId249" w:tgtFrame="_blank" w:history="1">
              <w:r w:rsidR="00B7534E" w:rsidRPr="00B7534E">
                <w:rPr>
                  <w:rStyle w:val="af4"/>
                  <w:color w:val="1A1A1A"/>
                  <w:sz w:val="26"/>
                  <w:szCs w:val="26"/>
                  <w:u w:val="none"/>
                </w:rPr>
                <w:t>Шведова Изабелла, Ковалев Андрей</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50"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51" w:tgtFrame="_blank" w:history="1">
              <w:proofErr w:type="spellStart"/>
              <w:r w:rsidR="00B7534E" w:rsidRPr="00B7534E">
                <w:rPr>
                  <w:rStyle w:val="af4"/>
                  <w:color w:val="1A1A1A"/>
                  <w:sz w:val="26"/>
                  <w:szCs w:val="26"/>
                  <w:u w:val="none"/>
                </w:rPr>
                <w:t>Ивашкова-Имаретли</w:t>
              </w:r>
              <w:proofErr w:type="spellEnd"/>
              <w:r w:rsidR="00B7534E" w:rsidRPr="00B7534E">
                <w:rPr>
                  <w:rStyle w:val="af4"/>
                  <w:color w:val="1A1A1A"/>
                  <w:sz w:val="26"/>
                  <w:szCs w:val="26"/>
                  <w:u w:val="none"/>
                </w:rPr>
                <w:t xml:space="preserve"> О.Л.,</w:t>
              </w:r>
            </w:hyperlink>
          </w:p>
          <w:p w:rsidR="00B7534E" w:rsidRPr="00B7534E" w:rsidRDefault="001D1D40" w:rsidP="00B7534E">
            <w:pPr>
              <w:pStyle w:val="a4"/>
              <w:jc w:val="both"/>
              <w:rPr>
                <w:rFonts w:eastAsiaTheme="minorEastAsia"/>
                <w:sz w:val="26"/>
                <w:szCs w:val="26"/>
              </w:rPr>
            </w:pPr>
            <w:hyperlink r:id="rId252" w:tgtFrame="_blank" w:history="1">
              <w:proofErr w:type="spellStart"/>
              <w:r w:rsidR="00B7534E" w:rsidRPr="00B7534E">
                <w:rPr>
                  <w:rStyle w:val="af4"/>
                  <w:color w:val="1A1A1A"/>
                  <w:sz w:val="26"/>
                  <w:szCs w:val="26"/>
                  <w:u w:val="none"/>
                </w:rPr>
                <w:t>Джелилова</w:t>
              </w:r>
              <w:proofErr w:type="spellEnd"/>
              <w:r w:rsidR="00B7534E" w:rsidRPr="00B7534E">
                <w:rPr>
                  <w:rStyle w:val="af4"/>
                  <w:color w:val="1A1A1A"/>
                  <w:sz w:val="26"/>
                  <w:szCs w:val="26"/>
                  <w:u w:val="none"/>
                </w:rPr>
                <w:t xml:space="preserve"> Ш.Ю.</w:t>
              </w:r>
            </w:hyperlink>
          </w:p>
        </w:tc>
      </w:tr>
      <w:tr w:rsidR="00B7534E" w:rsidRPr="00B7534E" w:rsidTr="00873C31">
        <w:trPr>
          <w:trHeight w:val="27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53" w:tgtFrame="_blank" w:history="1">
              <w:r w:rsidR="00B7534E" w:rsidRPr="00B7534E">
                <w:rPr>
                  <w:rStyle w:val="af4"/>
                  <w:b/>
                  <w:bCs/>
                  <w:color w:val="1A1A1A"/>
                  <w:sz w:val="26"/>
                  <w:szCs w:val="26"/>
                  <w:u w:val="none"/>
                </w:rPr>
                <w:t>3</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54" w:tgtFrame="_blank" w:history="1">
              <w:r w:rsidR="00B7534E" w:rsidRPr="00B7534E">
                <w:rPr>
                  <w:rStyle w:val="af4"/>
                  <w:color w:val="1A1A1A"/>
                  <w:sz w:val="26"/>
                  <w:szCs w:val="26"/>
                  <w:u w:val="none"/>
                </w:rPr>
                <w:t>Муниципальный этап республиканского конкурса детского творчества «Крымская палитра»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55" w:tgtFrame="_blank" w:history="1">
              <w:r w:rsidR="00B7534E" w:rsidRPr="00B7534E">
                <w:rPr>
                  <w:rStyle w:val="af4"/>
                  <w:color w:val="1A1A1A"/>
                  <w:sz w:val="26"/>
                  <w:szCs w:val="26"/>
                  <w:u w:val="none"/>
                </w:rPr>
                <w:t>Петров Дмитрий Константинович</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56"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57"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58" w:tgtFrame="_blank" w:history="1">
              <w:r w:rsidR="00B7534E" w:rsidRPr="00B7534E">
                <w:rPr>
                  <w:rStyle w:val="af4"/>
                  <w:b/>
                  <w:bCs/>
                  <w:color w:val="1A1A1A"/>
                  <w:sz w:val="26"/>
                  <w:szCs w:val="26"/>
                  <w:u w:val="none"/>
                </w:rPr>
                <w:t>4</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59" w:tgtFrame="_blank" w:history="1">
              <w:r w:rsidR="00B7534E" w:rsidRPr="00B7534E">
                <w:rPr>
                  <w:rStyle w:val="af4"/>
                  <w:color w:val="1A1A1A"/>
                  <w:sz w:val="26"/>
                  <w:szCs w:val="26"/>
                  <w:u w:val="none"/>
                </w:rPr>
                <w:t>Муниципальный этап республиканского конкурса детского творчества «Крымская палитра»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0" w:tgtFrame="_blank" w:history="1">
              <w:r w:rsidR="00B7534E" w:rsidRPr="00B7534E">
                <w:rPr>
                  <w:rStyle w:val="af4"/>
                  <w:color w:val="1A1A1A"/>
                  <w:sz w:val="26"/>
                  <w:szCs w:val="26"/>
                  <w:u w:val="none"/>
                </w:rPr>
                <w:t>Морская Александра Юрьевна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1"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2"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3" w:tgtFrame="_blank" w:history="1">
              <w:r w:rsidR="00B7534E" w:rsidRPr="00B7534E">
                <w:rPr>
                  <w:rStyle w:val="af4"/>
                  <w:b/>
                  <w:bCs/>
                  <w:color w:val="1A1A1A"/>
                  <w:sz w:val="26"/>
                  <w:szCs w:val="26"/>
                  <w:u w:val="none"/>
                </w:rPr>
                <w:t>5</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64" w:tgtFrame="_blank" w:history="1">
              <w:r w:rsidR="00B7534E" w:rsidRPr="00B7534E">
                <w:rPr>
                  <w:rStyle w:val="af4"/>
                  <w:color w:val="1A1A1A"/>
                  <w:sz w:val="26"/>
                  <w:szCs w:val="26"/>
                  <w:u w:val="none"/>
                </w:rPr>
                <w:t>Муниципальный этап республиканского фотоконкурса «Крым - полуостров мечты» номинация "Архитектура"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5" w:tgtFrame="_blank" w:history="1">
              <w:r w:rsidR="00B7534E" w:rsidRPr="00B7534E">
                <w:rPr>
                  <w:rStyle w:val="af4"/>
                  <w:color w:val="1A1A1A"/>
                  <w:sz w:val="26"/>
                  <w:szCs w:val="26"/>
                  <w:u w:val="none"/>
                </w:rPr>
                <w:t>Ткаченко Ксения Константиновна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6"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7"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68" w:tgtFrame="_blank" w:history="1">
              <w:r w:rsidR="00B7534E" w:rsidRPr="00B7534E">
                <w:rPr>
                  <w:rStyle w:val="af4"/>
                  <w:b/>
                  <w:bCs/>
                  <w:color w:val="1A1A1A"/>
                  <w:sz w:val="26"/>
                  <w:szCs w:val="26"/>
                  <w:u w:val="none"/>
                </w:rPr>
                <w:t>6</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69" w:tgtFrame="_blank" w:history="1">
              <w:r w:rsidR="00B7534E" w:rsidRPr="00B7534E">
                <w:rPr>
                  <w:rStyle w:val="af4"/>
                  <w:color w:val="1A1A1A"/>
                  <w:sz w:val="26"/>
                  <w:szCs w:val="26"/>
                  <w:u w:val="none"/>
                </w:rPr>
                <w:t>Муниципальный этап республиканского фотоконкурса «Крым - полуостров мечты» номинация "Макросъемка"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0" w:tgtFrame="_blank" w:history="1">
              <w:proofErr w:type="spellStart"/>
              <w:r w:rsidR="00B7534E" w:rsidRPr="00B7534E">
                <w:rPr>
                  <w:rStyle w:val="af4"/>
                  <w:color w:val="1A1A1A"/>
                  <w:sz w:val="26"/>
                  <w:szCs w:val="26"/>
                  <w:u w:val="none"/>
                </w:rPr>
                <w:t>Бобкова</w:t>
              </w:r>
              <w:proofErr w:type="spellEnd"/>
              <w:r w:rsidR="00B7534E" w:rsidRPr="00B7534E">
                <w:rPr>
                  <w:rStyle w:val="af4"/>
                  <w:color w:val="1A1A1A"/>
                  <w:sz w:val="26"/>
                  <w:szCs w:val="26"/>
                  <w:u w:val="none"/>
                </w:rPr>
                <w:t xml:space="preserve"> Тамара Петровна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1"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2"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3" w:tgtFrame="_blank" w:history="1">
              <w:r w:rsidR="00B7534E" w:rsidRPr="00B7534E">
                <w:rPr>
                  <w:rStyle w:val="af4"/>
                  <w:b/>
                  <w:bCs/>
                  <w:color w:val="1A1A1A"/>
                  <w:sz w:val="26"/>
                  <w:szCs w:val="26"/>
                  <w:u w:val="none"/>
                </w:rPr>
                <w:t>7</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74" w:tgtFrame="_blank" w:history="1">
              <w:r w:rsidR="00B7534E" w:rsidRPr="00B7534E">
                <w:rPr>
                  <w:rStyle w:val="af4"/>
                  <w:color w:val="1A1A1A"/>
                  <w:sz w:val="26"/>
                  <w:szCs w:val="26"/>
                  <w:u w:val="none"/>
                </w:rPr>
                <w:t>Муниципальный этап республиканского фотоконкурса «Крым - полуостров мечты» номинация "Друзья человека"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5" w:tgtFrame="_blank" w:history="1">
              <w:r w:rsidR="00B7534E" w:rsidRPr="00B7534E">
                <w:rPr>
                  <w:rStyle w:val="af4"/>
                  <w:color w:val="1A1A1A"/>
                  <w:sz w:val="26"/>
                  <w:szCs w:val="26"/>
                  <w:u w:val="none"/>
                </w:rPr>
                <w:t xml:space="preserve">Алиева </w:t>
              </w:r>
              <w:proofErr w:type="spellStart"/>
              <w:r w:rsidR="00B7534E" w:rsidRPr="00B7534E">
                <w:rPr>
                  <w:rStyle w:val="af4"/>
                  <w:color w:val="1A1A1A"/>
                  <w:sz w:val="26"/>
                  <w:szCs w:val="26"/>
                  <w:u w:val="none"/>
                </w:rPr>
                <w:t>Эльмира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Жаферовна</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6"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7"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78" w:tgtFrame="_blank" w:history="1">
              <w:r w:rsidR="00B7534E" w:rsidRPr="00B7534E">
                <w:rPr>
                  <w:rStyle w:val="af4"/>
                  <w:b/>
                  <w:bCs/>
                  <w:color w:val="1A1A1A"/>
                  <w:sz w:val="26"/>
                  <w:szCs w:val="26"/>
                  <w:u w:val="none"/>
                </w:rPr>
                <w:t>8</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79" w:tgtFrame="_blank" w:history="1">
              <w:r w:rsidR="00B7534E" w:rsidRPr="00B7534E">
                <w:rPr>
                  <w:rStyle w:val="af4"/>
                  <w:color w:val="1A1A1A"/>
                  <w:sz w:val="26"/>
                  <w:szCs w:val="26"/>
                  <w:u w:val="none"/>
                </w:rPr>
                <w:t>Муниципальная выставка-конкурс изобразительного творчества "Рисуют дети на планете мир"</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0" w:tgtFrame="_blank" w:history="1">
              <w:proofErr w:type="spellStart"/>
              <w:r w:rsidR="00B7534E" w:rsidRPr="00B7534E">
                <w:rPr>
                  <w:rStyle w:val="af4"/>
                  <w:color w:val="1A1A1A"/>
                  <w:sz w:val="26"/>
                  <w:szCs w:val="26"/>
                  <w:u w:val="none"/>
                </w:rPr>
                <w:t>Гаффаров</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Усеин</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Иса-оглу</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1" w:tgtFrame="_blank" w:history="1">
              <w:r w:rsidR="00B7534E" w:rsidRPr="00B7534E">
                <w:rPr>
                  <w:rStyle w:val="af4"/>
                  <w:color w:val="1A1A1A"/>
                  <w:sz w:val="26"/>
                  <w:szCs w:val="26"/>
                  <w:u w:val="none"/>
                  <w:lang w:val="en-US"/>
                </w:rPr>
                <w:t>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2"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3" w:tgtFrame="_blank" w:history="1">
              <w:r w:rsidR="00B7534E" w:rsidRPr="00B7534E">
                <w:rPr>
                  <w:rStyle w:val="af4"/>
                  <w:b/>
                  <w:bCs/>
                  <w:color w:val="1A1A1A"/>
                  <w:sz w:val="26"/>
                  <w:szCs w:val="26"/>
                  <w:u w:val="none"/>
                </w:rPr>
                <w:t>9</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84" w:tgtFrame="_blank" w:history="1">
              <w:r w:rsidR="00B7534E" w:rsidRPr="00B7534E">
                <w:rPr>
                  <w:rStyle w:val="af4"/>
                  <w:color w:val="1A1A1A"/>
                  <w:sz w:val="26"/>
                  <w:szCs w:val="26"/>
                  <w:u w:val="none"/>
                </w:rPr>
                <w:t>Муниципальный конкурс рисунков "Этот особенный мир"</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5" w:tgtFrame="_blank" w:history="1">
              <w:r w:rsidR="00B7534E" w:rsidRPr="00B7534E">
                <w:rPr>
                  <w:rStyle w:val="af4"/>
                  <w:color w:val="1A1A1A"/>
                  <w:sz w:val="26"/>
                  <w:szCs w:val="26"/>
                  <w:u w:val="none"/>
                </w:rPr>
                <w:t>Морская Александра Юрьевна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6"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7" w:tgtFrame="_blank" w:history="1">
              <w:r w:rsidR="00B7534E" w:rsidRPr="00B7534E">
                <w:rPr>
                  <w:rStyle w:val="af4"/>
                  <w:color w:val="1A1A1A"/>
                  <w:sz w:val="26"/>
                  <w:szCs w:val="26"/>
                  <w:u w:val="none"/>
                </w:rPr>
                <w:t>Булатова С.Э.</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88" w:tgtFrame="_blank" w:history="1">
              <w:r w:rsidR="00B7534E" w:rsidRPr="00B7534E">
                <w:rPr>
                  <w:rStyle w:val="af4"/>
                  <w:b/>
                  <w:bCs/>
                  <w:color w:val="1A1A1A"/>
                  <w:sz w:val="26"/>
                  <w:szCs w:val="26"/>
                  <w:u w:val="none"/>
                </w:rPr>
                <w:t>10</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89" w:tgtFrame="_blank" w:history="1">
              <w:r w:rsidR="00B7534E" w:rsidRPr="00B7534E">
                <w:rPr>
                  <w:rStyle w:val="af4"/>
                  <w:color w:val="1A1A1A"/>
                  <w:sz w:val="26"/>
                  <w:szCs w:val="26"/>
                  <w:u w:val="none"/>
                </w:rPr>
                <w:t>Муниципальный этап конкурса-защиты научно-исследовательских работ учащихся-членов МАН</w:t>
              </w:r>
            </w:hyperlink>
          </w:p>
          <w:p w:rsidR="00B7534E" w:rsidRPr="00B7534E" w:rsidRDefault="001D1D40" w:rsidP="00B7534E">
            <w:pPr>
              <w:pStyle w:val="a4"/>
              <w:jc w:val="both"/>
              <w:rPr>
                <w:rFonts w:eastAsiaTheme="minorEastAsia"/>
                <w:sz w:val="26"/>
                <w:szCs w:val="26"/>
              </w:rPr>
            </w:pPr>
            <w:hyperlink r:id="rId290" w:tgtFrame="_blank" w:history="1">
              <w:r w:rsidR="00B7534E" w:rsidRPr="00B7534E">
                <w:rPr>
                  <w:rStyle w:val="af4"/>
                  <w:color w:val="1A1A1A"/>
                  <w:sz w:val="26"/>
                  <w:szCs w:val="26"/>
                  <w:u w:val="none"/>
                </w:rPr>
                <w:t>Секция: русская литература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1" w:tgtFrame="_blank" w:history="1">
              <w:proofErr w:type="spellStart"/>
              <w:r w:rsidR="00B7534E" w:rsidRPr="00B7534E">
                <w:rPr>
                  <w:rStyle w:val="af4"/>
                  <w:color w:val="1A1A1A"/>
                  <w:sz w:val="26"/>
                  <w:szCs w:val="26"/>
                  <w:u w:val="none"/>
                </w:rPr>
                <w:t>Котвицкая</w:t>
              </w:r>
              <w:proofErr w:type="spellEnd"/>
              <w:r w:rsidR="00B7534E" w:rsidRPr="00B7534E">
                <w:rPr>
                  <w:rStyle w:val="af4"/>
                  <w:color w:val="1A1A1A"/>
                  <w:sz w:val="26"/>
                  <w:szCs w:val="26"/>
                  <w:u w:val="none"/>
                </w:rPr>
                <w:t xml:space="preserve"> Юлия Андреевна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2"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3" w:tgtFrame="_blank" w:history="1">
              <w:proofErr w:type="spellStart"/>
              <w:r w:rsidR="00B7534E" w:rsidRPr="00B7534E">
                <w:rPr>
                  <w:rStyle w:val="af4"/>
                  <w:color w:val="1A1A1A"/>
                  <w:sz w:val="26"/>
                  <w:szCs w:val="26"/>
                  <w:u w:val="none"/>
                </w:rPr>
                <w:t>Джелилова</w:t>
              </w:r>
              <w:proofErr w:type="spellEnd"/>
              <w:r w:rsidR="00B7534E" w:rsidRPr="00B7534E">
                <w:rPr>
                  <w:rStyle w:val="af4"/>
                  <w:color w:val="1A1A1A"/>
                  <w:sz w:val="26"/>
                  <w:szCs w:val="26"/>
                  <w:u w:val="none"/>
                </w:rPr>
                <w:t xml:space="preserve"> Ш.Ю.</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4" w:tgtFrame="_blank" w:history="1">
              <w:r w:rsidR="00B7534E" w:rsidRPr="00B7534E">
                <w:rPr>
                  <w:rStyle w:val="af4"/>
                  <w:b/>
                  <w:bCs/>
                  <w:color w:val="1A1A1A"/>
                  <w:sz w:val="26"/>
                  <w:szCs w:val="26"/>
                  <w:u w:val="none"/>
                </w:rPr>
                <w:t>11</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295" w:tgtFrame="_blank" w:history="1">
              <w:r w:rsidR="00B7534E" w:rsidRPr="00B7534E">
                <w:rPr>
                  <w:rStyle w:val="af4"/>
                  <w:color w:val="1A1A1A"/>
                  <w:sz w:val="26"/>
                  <w:szCs w:val="26"/>
                  <w:u w:val="none"/>
                </w:rPr>
                <w:t>Муниципальный этап конкурса-защиты научно-исследовательских работ учащихся-членов МАН</w:t>
              </w:r>
            </w:hyperlink>
          </w:p>
          <w:p w:rsidR="00B7534E" w:rsidRPr="00B7534E" w:rsidRDefault="001D1D40" w:rsidP="00B7534E">
            <w:pPr>
              <w:pStyle w:val="a4"/>
              <w:jc w:val="both"/>
              <w:rPr>
                <w:rFonts w:eastAsiaTheme="minorEastAsia"/>
                <w:sz w:val="26"/>
                <w:szCs w:val="26"/>
              </w:rPr>
            </w:pPr>
            <w:hyperlink r:id="rId296" w:tgtFrame="_blank" w:history="1">
              <w:r w:rsidR="00B7534E" w:rsidRPr="00B7534E">
                <w:rPr>
                  <w:rStyle w:val="af4"/>
                  <w:color w:val="1A1A1A"/>
                  <w:sz w:val="26"/>
                  <w:szCs w:val="26"/>
                  <w:u w:val="none"/>
                </w:rPr>
                <w:t>Секция: фото и экранное творчество</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7" w:tgtFrame="_blank" w:history="1">
              <w:proofErr w:type="spellStart"/>
              <w:r w:rsidR="00B7534E" w:rsidRPr="00B7534E">
                <w:rPr>
                  <w:rStyle w:val="af4"/>
                  <w:color w:val="1A1A1A"/>
                  <w:sz w:val="26"/>
                  <w:szCs w:val="26"/>
                  <w:u w:val="none"/>
                </w:rPr>
                <w:t>Солонинкина</w:t>
              </w:r>
              <w:proofErr w:type="spellEnd"/>
              <w:r w:rsidR="00B7534E" w:rsidRPr="00B7534E">
                <w:rPr>
                  <w:rStyle w:val="af4"/>
                  <w:color w:val="1A1A1A"/>
                  <w:sz w:val="26"/>
                  <w:szCs w:val="26"/>
                  <w:u w:val="none"/>
                </w:rPr>
                <w:t xml:space="preserve"> Юлия Сергеевна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8"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299" w:tgtFrame="_blank" w:history="1">
              <w:proofErr w:type="spellStart"/>
              <w:r w:rsidR="00B7534E" w:rsidRPr="00B7534E">
                <w:rPr>
                  <w:rStyle w:val="af4"/>
                  <w:color w:val="1A1A1A"/>
                  <w:sz w:val="26"/>
                  <w:szCs w:val="26"/>
                  <w:u w:val="none"/>
                </w:rPr>
                <w:t>Джелилова</w:t>
              </w:r>
              <w:proofErr w:type="spellEnd"/>
              <w:r w:rsidR="00B7534E" w:rsidRPr="00B7534E">
                <w:rPr>
                  <w:rStyle w:val="af4"/>
                  <w:color w:val="1A1A1A"/>
                  <w:sz w:val="26"/>
                  <w:szCs w:val="26"/>
                  <w:u w:val="none"/>
                </w:rPr>
                <w:t xml:space="preserve"> Ш.Ю.</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0" w:tgtFrame="_blank" w:history="1">
              <w:r w:rsidR="00B7534E" w:rsidRPr="00B7534E">
                <w:rPr>
                  <w:rStyle w:val="af4"/>
                  <w:b/>
                  <w:bCs/>
                  <w:color w:val="1A1A1A"/>
                  <w:sz w:val="26"/>
                  <w:szCs w:val="26"/>
                  <w:u w:val="none"/>
                </w:rPr>
                <w:t>12</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301" w:tgtFrame="_blank" w:history="1">
              <w:r w:rsidR="00B7534E" w:rsidRPr="00B7534E">
                <w:rPr>
                  <w:rStyle w:val="af4"/>
                  <w:color w:val="1A1A1A"/>
                  <w:sz w:val="26"/>
                  <w:szCs w:val="26"/>
                  <w:u w:val="none"/>
                </w:rPr>
                <w:t>Муниципальный этап конкурса-защиты научно-исследовательских работ учащихся-членов МАН</w:t>
              </w:r>
            </w:hyperlink>
          </w:p>
          <w:p w:rsidR="00B7534E" w:rsidRPr="00B7534E" w:rsidRDefault="001D1D40" w:rsidP="00B7534E">
            <w:pPr>
              <w:pStyle w:val="a4"/>
              <w:jc w:val="both"/>
              <w:rPr>
                <w:rFonts w:eastAsiaTheme="minorEastAsia"/>
                <w:sz w:val="26"/>
                <w:szCs w:val="26"/>
              </w:rPr>
            </w:pPr>
            <w:hyperlink r:id="rId302" w:tgtFrame="_blank" w:history="1">
              <w:r w:rsidR="00B7534E" w:rsidRPr="00B7534E">
                <w:rPr>
                  <w:rStyle w:val="af4"/>
                  <w:color w:val="1A1A1A"/>
                  <w:sz w:val="26"/>
                  <w:szCs w:val="26"/>
                  <w:u w:val="none"/>
                </w:rPr>
                <w:t>Секция: фото и экранное творчество</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3" w:tgtFrame="_blank" w:history="1">
              <w:proofErr w:type="spellStart"/>
              <w:r w:rsidR="00B7534E" w:rsidRPr="00B7534E">
                <w:rPr>
                  <w:rStyle w:val="af4"/>
                  <w:color w:val="1A1A1A"/>
                  <w:sz w:val="26"/>
                  <w:szCs w:val="26"/>
                  <w:u w:val="none"/>
                </w:rPr>
                <w:t>Куртаметова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Эвелина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Марленовна</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4"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5" w:tgtFrame="_blank" w:history="1">
              <w:proofErr w:type="spellStart"/>
              <w:r w:rsidR="00B7534E" w:rsidRPr="00B7534E">
                <w:rPr>
                  <w:rStyle w:val="af4"/>
                  <w:color w:val="1A1A1A"/>
                  <w:sz w:val="26"/>
                  <w:szCs w:val="26"/>
                  <w:u w:val="none"/>
                </w:rPr>
                <w:t>Джелилова</w:t>
              </w:r>
              <w:proofErr w:type="spellEnd"/>
              <w:r w:rsidR="00B7534E" w:rsidRPr="00B7534E">
                <w:rPr>
                  <w:rStyle w:val="af4"/>
                  <w:color w:val="1A1A1A"/>
                  <w:sz w:val="26"/>
                  <w:szCs w:val="26"/>
                  <w:u w:val="none"/>
                </w:rPr>
                <w:t xml:space="preserve"> Ш.Ю.</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6" w:tgtFrame="_blank" w:history="1">
              <w:r w:rsidR="00B7534E" w:rsidRPr="00B7534E">
                <w:rPr>
                  <w:rStyle w:val="af4"/>
                  <w:b/>
                  <w:bCs/>
                  <w:color w:val="1A1A1A"/>
                  <w:sz w:val="26"/>
                  <w:szCs w:val="26"/>
                  <w:u w:val="none"/>
                  <w:lang w:val="en-US"/>
                </w:rPr>
                <w:t>13</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7" w:tgtFrame="_blank" w:history="1">
              <w:r w:rsidR="00B7534E" w:rsidRPr="00B7534E">
                <w:rPr>
                  <w:rStyle w:val="af4"/>
                  <w:color w:val="1A1A1A"/>
                  <w:sz w:val="26"/>
                  <w:szCs w:val="26"/>
                  <w:u w:val="none"/>
                </w:rPr>
                <w:t>Муниципальный этап республиканского конкурса детского творчества "Планета юных мастеров"</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8" w:tgtFrame="_blank" w:history="1">
              <w:r w:rsidR="00B7534E" w:rsidRPr="00B7534E">
                <w:rPr>
                  <w:rStyle w:val="af4"/>
                  <w:color w:val="1A1A1A"/>
                  <w:sz w:val="26"/>
                  <w:szCs w:val="26"/>
                  <w:u w:val="none"/>
                </w:rPr>
                <w:t>Шведова Изабелла Алексеевна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09" w:tgtFrame="_blank" w:history="1">
              <w:r w:rsidR="00B7534E" w:rsidRPr="00B7534E">
                <w:rPr>
                  <w:rStyle w:val="af4"/>
                  <w:color w:val="1A1A1A"/>
                  <w:sz w:val="26"/>
                  <w:szCs w:val="26"/>
                  <w:u w:val="none"/>
                  <w:lang w:val="en-US"/>
                </w:rPr>
                <w:t>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0" w:tgtFrame="_blank" w:history="1">
              <w:proofErr w:type="spellStart"/>
              <w:r w:rsidR="00B7534E" w:rsidRPr="00B7534E">
                <w:rPr>
                  <w:rStyle w:val="af4"/>
                  <w:color w:val="1A1A1A"/>
                  <w:sz w:val="26"/>
                  <w:szCs w:val="26"/>
                  <w:u w:val="none"/>
                </w:rPr>
                <w:t>Бойкова</w:t>
              </w:r>
              <w:proofErr w:type="spellEnd"/>
              <w:r w:rsidR="00B7534E" w:rsidRPr="00B7534E">
                <w:rPr>
                  <w:rStyle w:val="af4"/>
                  <w:color w:val="1A1A1A"/>
                  <w:sz w:val="26"/>
                  <w:szCs w:val="26"/>
                  <w:u w:val="none"/>
                </w:rPr>
                <w:t xml:space="preserve"> В.И.</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1" w:tgtFrame="_blank" w:history="1">
              <w:r w:rsidR="00B7534E" w:rsidRPr="00B7534E">
                <w:rPr>
                  <w:rStyle w:val="af4"/>
                  <w:b/>
                  <w:bCs/>
                  <w:color w:val="1A1A1A"/>
                  <w:sz w:val="26"/>
                  <w:szCs w:val="26"/>
                  <w:u w:val="none"/>
                  <w:lang w:val="en-US"/>
                </w:rPr>
                <w:t>14</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2" w:tgtFrame="_blank" w:history="1">
              <w:r w:rsidR="00B7534E" w:rsidRPr="00B7534E">
                <w:rPr>
                  <w:rStyle w:val="af4"/>
                  <w:color w:val="1A1A1A"/>
                  <w:sz w:val="26"/>
                  <w:szCs w:val="26"/>
                  <w:u w:val="none"/>
                </w:rPr>
                <w:t xml:space="preserve">Муниципальный этап республиканского </w:t>
              </w:r>
              <w:r w:rsidR="00B7534E" w:rsidRPr="00B7534E">
                <w:rPr>
                  <w:rStyle w:val="af4"/>
                  <w:color w:val="1A1A1A"/>
                  <w:sz w:val="26"/>
                  <w:szCs w:val="26"/>
                  <w:u w:val="none"/>
                </w:rPr>
                <w:lastRenderedPageBreak/>
                <w:t>конкурса детского творчества "Планета юных мастеров"</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3" w:tgtFrame="_blank" w:history="1">
              <w:proofErr w:type="spellStart"/>
              <w:r w:rsidR="00B7534E" w:rsidRPr="00B7534E">
                <w:rPr>
                  <w:rStyle w:val="af4"/>
                  <w:color w:val="1A1A1A"/>
                  <w:sz w:val="26"/>
                  <w:szCs w:val="26"/>
                  <w:u w:val="none"/>
                </w:rPr>
                <w:t>Сайдаметова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Мавиле</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Сулеймановна</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4"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5" w:tgtFrame="_blank" w:history="1">
              <w:proofErr w:type="spellStart"/>
              <w:r w:rsidR="00B7534E" w:rsidRPr="00B7534E">
                <w:rPr>
                  <w:rStyle w:val="af4"/>
                  <w:color w:val="1A1A1A"/>
                  <w:sz w:val="26"/>
                  <w:szCs w:val="26"/>
                  <w:u w:val="none"/>
                </w:rPr>
                <w:t>Бойкова</w:t>
              </w:r>
              <w:proofErr w:type="spellEnd"/>
              <w:r w:rsidR="00B7534E" w:rsidRPr="00B7534E">
                <w:rPr>
                  <w:rStyle w:val="af4"/>
                  <w:color w:val="1A1A1A"/>
                  <w:sz w:val="26"/>
                  <w:szCs w:val="26"/>
                  <w:u w:val="none"/>
                </w:rPr>
                <w:t xml:space="preserve"> В.И.</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6" w:tgtFrame="_blank" w:history="1">
              <w:r w:rsidR="00B7534E" w:rsidRPr="00B7534E">
                <w:rPr>
                  <w:rStyle w:val="af4"/>
                  <w:b/>
                  <w:bCs/>
                  <w:color w:val="1A1A1A"/>
                  <w:sz w:val="26"/>
                  <w:szCs w:val="26"/>
                  <w:u w:val="none"/>
                  <w:lang w:val="en-US"/>
                </w:rPr>
                <w:t>15</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7" w:tgtFrame="_blank" w:history="1">
              <w:r w:rsidR="00B7534E" w:rsidRPr="00B7534E">
                <w:rPr>
                  <w:rStyle w:val="af4"/>
                  <w:color w:val="1A1A1A"/>
                  <w:sz w:val="26"/>
                  <w:szCs w:val="26"/>
                  <w:u w:val="none"/>
                </w:rPr>
                <w:t>Муниципальный этап республиканского конкурса "Космические фантазии" направление "Космическая литература и журналистика"</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8" w:tgtFrame="_blank" w:history="1">
              <w:proofErr w:type="spellStart"/>
              <w:r w:rsidR="00B7534E" w:rsidRPr="00B7534E">
                <w:rPr>
                  <w:rStyle w:val="af4"/>
                  <w:color w:val="1A1A1A"/>
                  <w:sz w:val="26"/>
                  <w:szCs w:val="26"/>
                  <w:u w:val="none"/>
                </w:rPr>
                <w:t>Котвицкая</w:t>
              </w:r>
              <w:proofErr w:type="spellEnd"/>
              <w:r w:rsidR="00B7534E" w:rsidRPr="00B7534E">
                <w:rPr>
                  <w:rStyle w:val="af4"/>
                  <w:color w:val="1A1A1A"/>
                  <w:sz w:val="26"/>
                  <w:szCs w:val="26"/>
                  <w:u w:val="none"/>
                </w:rPr>
                <w:t xml:space="preserve"> Юлия Андреевна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19"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0" w:tgtFrame="_blank" w:history="1">
              <w:proofErr w:type="spellStart"/>
              <w:r w:rsidR="00B7534E" w:rsidRPr="00B7534E">
                <w:rPr>
                  <w:rStyle w:val="af4"/>
                  <w:color w:val="1A1A1A"/>
                  <w:sz w:val="26"/>
                  <w:szCs w:val="26"/>
                  <w:u w:val="none"/>
                </w:rPr>
                <w:t>Джелилова</w:t>
              </w:r>
              <w:proofErr w:type="spellEnd"/>
              <w:r w:rsidR="00B7534E" w:rsidRPr="00B7534E">
                <w:rPr>
                  <w:rStyle w:val="af4"/>
                  <w:color w:val="1A1A1A"/>
                  <w:sz w:val="26"/>
                  <w:szCs w:val="26"/>
                  <w:u w:val="none"/>
                </w:rPr>
                <w:t xml:space="preserve"> Ш.Ю.</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1" w:tgtFrame="_blank" w:history="1">
              <w:r w:rsidR="00B7534E" w:rsidRPr="00B7534E">
                <w:rPr>
                  <w:rStyle w:val="af4"/>
                  <w:b/>
                  <w:bCs/>
                  <w:color w:val="1A1A1A"/>
                  <w:sz w:val="26"/>
                  <w:szCs w:val="26"/>
                  <w:u w:val="none"/>
                  <w:lang w:val="en-US"/>
                </w:rPr>
                <w:t>16</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2" w:tgtFrame="_blank" w:history="1">
              <w:r w:rsidR="00B7534E" w:rsidRPr="00B7534E">
                <w:rPr>
                  <w:rStyle w:val="af4"/>
                  <w:color w:val="1A1A1A"/>
                  <w:sz w:val="26"/>
                  <w:szCs w:val="26"/>
                  <w:u w:val="none"/>
                </w:rPr>
                <w:t>Муниципальный этап республиканского конкурса "Космические фантазии" направление "Космическое изобразительное искусство"</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3" w:tgtFrame="_blank" w:history="1">
              <w:proofErr w:type="spellStart"/>
              <w:r w:rsidR="00B7534E" w:rsidRPr="00B7534E">
                <w:rPr>
                  <w:rStyle w:val="af4"/>
                  <w:color w:val="1A1A1A"/>
                  <w:sz w:val="26"/>
                  <w:szCs w:val="26"/>
                  <w:u w:val="none"/>
                </w:rPr>
                <w:t>Гаффаров</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Усеин</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Иса-Оглу</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4"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5"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6" w:tgtFrame="_blank" w:history="1">
              <w:r w:rsidR="00B7534E" w:rsidRPr="00B7534E">
                <w:rPr>
                  <w:rStyle w:val="af4"/>
                  <w:b/>
                  <w:bCs/>
                  <w:color w:val="1A1A1A"/>
                  <w:sz w:val="26"/>
                  <w:szCs w:val="26"/>
                  <w:u w:val="none"/>
                  <w:lang w:val="en-US"/>
                </w:rPr>
                <w:t>17</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7" w:tgtFrame="_blank" w:history="1">
              <w:r w:rsidR="00B7534E" w:rsidRPr="00B7534E">
                <w:rPr>
                  <w:rStyle w:val="af4"/>
                  <w:color w:val="1A1A1A"/>
                  <w:sz w:val="26"/>
                  <w:szCs w:val="26"/>
                  <w:u w:val="none"/>
                </w:rPr>
                <w:t>Муниципальный этап республиканского конкурса "Космические фантазии" направление "Фотография"</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8" w:tgtFrame="_blank" w:history="1">
              <w:r w:rsidR="00B7534E" w:rsidRPr="00B7534E">
                <w:rPr>
                  <w:rStyle w:val="af4"/>
                  <w:color w:val="1A1A1A"/>
                  <w:sz w:val="26"/>
                  <w:szCs w:val="26"/>
                  <w:u w:val="none"/>
                </w:rPr>
                <w:t xml:space="preserve">Алиева </w:t>
              </w:r>
              <w:proofErr w:type="spellStart"/>
              <w:r w:rsidR="00B7534E" w:rsidRPr="00B7534E">
                <w:rPr>
                  <w:rStyle w:val="af4"/>
                  <w:color w:val="1A1A1A"/>
                  <w:sz w:val="26"/>
                  <w:szCs w:val="26"/>
                  <w:u w:val="none"/>
                </w:rPr>
                <w:t>Эльмира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Жаферовна</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29"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0"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1" w:tgtFrame="_blank" w:history="1">
              <w:r w:rsidR="00B7534E" w:rsidRPr="00B7534E">
                <w:rPr>
                  <w:rStyle w:val="af4"/>
                  <w:b/>
                  <w:bCs/>
                  <w:color w:val="1A1A1A"/>
                  <w:sz w:val="26"/>
                  <w:szCs w:val="26"/>
                  <w:u w:val="none"/>
                </w:rPr>
                <w:t>18</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2" w:tgtFrame="_blank" w:history="1">
              <w:r w:rsidR="00B7534E" w:rsidRPr="00B7534E">
                <w:rPr>
                  <w:rStyle w:val="af4"/>
                  <w:color w:val="1A1A1A"/>
                  <w:sz w:val="26"/>
                  <w:szCs w:val="26"/>
                  <w:u w:val="none"/>
                </w:rPr>
                <w:t>Муниципальный этап республиканского конкурса "Космические фантазии" направление "Фотография"</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3" w:tgtFrame="_blank" w:history="1">
              <w:r w:rsidR="00B7534E" w:rsidRPr="00B7534E">
                <w:rPr>
                  <w:rStyle w:val="af4"/>
                  <w:color w:val="1A1A1A"/>
                  <w:sz w:val="26"/>
                  <w:szCs w:val="26"/>
                  <w:u w:val="none"/>
                </w:rPr>
                <w:t>Морская Александра Юрьевна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4" w:tgtFrame="_blank" w:history="1">
              <w:r w:rsidR="00B7534E" w:rsidRPr="00B7534E">
                <w:rPr>
                  <w:rStyle w:val="af4"/>
                  <w:color w:val="1A1A1A"/>
                  <w:sz w:val="26"/>
                  <w:szCs w:val="26"/>
                  <w:u w:val="none"/>
                  <w:lang w:val="en-US"/>
                </w:rPr>
                <w:t>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5"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6" w:tgtFrame="_blank" w:history="1">
              <w:r w:rsidR="00B7534E" w:rsidRPr="00B7534E">
                <w:rPr>
                  <w:rStyle w:val="af4"/>
                  <w:b/>
                  <w:bCs/>
                  <w:color w:val="1A1A1A"/>
                  <w:sz w:val="26"/>
                  <w:szCs w:val="26"/>
                  <w:u w:val="none"/>
                </w:rPr>
                <w:t>19</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7" w:tgtFrame="_blank" w:history="1">
              <w:r w:rsidR="00B7534E" w:rsidRPr="00B7534E">
                <w:rPr>
                  <w:rStyle w:val="af4"/>
                  <w:color w:val="1A1A1A"/>
                  <w:sz w:val="26"/>
                  <w:szCs w:val="26"/>
                  <w:u w:val="none"/>
                </w:rPr>
                <w:t xml:space="preserve">Муниципальный этап республиканского конкурса "Космические фантазии" направление </w:t>
              </w:r>
              <w:r w:rsidR="00B7534E" w:rsidRPr="00B7534E">
                <w:rPr>
                  <w:rStyle w:val="af4"/>
                  <w:color w:val="1A1A1A"/>
                  <w:sz w:val="26"/>
                  <w:szCs w:val="26"/>
                  <w:u w:val="none"/>
                </w:rPr>
                <w:lastRenderedPageBreak/>
                <w:t>"Фотография"</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8" w:tgtFrame="_blank" w:history="1">
              <w:proofErr w:type="spellStart"/>
              <w:r w:rsidR="00B7534E" w:rsidRPr="00B7534E">
                <w:rPr>
                  <w:rStyle w:val="af4"/>
                  <w:color w:val="1A1A1A"/>
                  <w:sz w:val="26"/>
                  <w:szCs w:val="26"/>
                  <w:u w:val="none"/>
                </w:rPr>
                <w:t>Бобкова</w:t>
              </w:r>
              <w:proofErr w:type="spellEnd"/>
              <w:r w:rsidR="00B7534E" w:rsidRPr="00B7534E">
                <w:rPr>
                  <w:rStyle w:val="af4"/>
                  <w:color w:val="1A1A1A"/>
                  <w:sz w:val="26"/>
                  <w:szCs w:val="26"/>
                  <w:u w:val="none"/>
                </w:rPr>
                <w:t xml:space="preserve"> Тамара Петровна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39"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0"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1" w:tgtFrame="_blank" w:history="1">
              <w:r w:rsidR="00B7534E" w:rsidRPr="00B7534E">
                <w:rPr>
                  <w:rStyle w:val="af4"/>
                  <w:b/>
                  <w:bCs/>
                  <w:color w:val="1A1A1A"/>
                  <w:sz w:val="26"/>
                  <w:szCs w:val="26"/>
                  <w:u w:val="none"/>
                </w:rPr>
                <w:t>20</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2" w:tgtFrame="_blank" w:history="1">
              <w:r w:rsidR="00B7534E" w:rsidRPr="00B7534E">
                <w:rPr>
                  <w:rStyle w:val="af4"/>
                  <w:color w:val="1A1A1A"/>
                  <w:sz w:val="26"/>
                  <w:szCs w:val="26"/>
                  <w:u w:val="none"/>
                </w:rPr>
                <w:t>Муниципальный этап республиканского конкурса "Космические фантазии" направление "Декоративно-прикладное искусство"</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3" w:tgtFrame="_blank" w:history="1">
              <w:r w:rsidR="00B7534E" w:rsidRPr="00B7534E">
                <w:rPr>
                  <w:rStyle w:val="af4"/>
                  <w:color w:val="1A1A1A"/>
                  <w:sz w:val="26"/>
                  <w:szCs w:val="26"/>
                  <w:u w:val="none"/>
                </w:rPr>
                <w:t>Морская Алина Юрьевна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4"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5" w:tgtFrame="_blank" w:history="1">
              <w:proofErr w:type="spellStart"/>
              <w:r w:rsidR="00B7534E" w:rsidRPr="00B7534E">
                <w:rPr>
                  <w:rStyle w:val="af4"/>
                  <w:color w:val="1A1A1A"/>
                  <w:sz w:val="26"/>
                  <w:szCs w:val="26"/>
                  <w:u w:val="none"/>
                </w:rPr>
                <w:t>Абдураманова</w:t>
              </w:r>
              <w:proofErr w:type="spellEnd"/>
              <w:r w:rsidR="00B7534E" w:rsidRPr="00B7534E">
                <w:rPr>
                  <w:rStyle w:val="af4"/>
                  <w:color w:val="1A1A1A"/>
                  <w:sz w:val="26"/>
                  <w:szCs w:val="26"/>
                  <w:u w:val="none"/>
                </w:rPr>
                <w:t xml:space="preserve"> Н.С.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6" w:tgtFrame="_blank" w:history="1">
              <w:r w:rsidR="00B7534E" w:rsidRPr="00B7534E">
                <w:rPr>
                  <w:rStyle w:val="af4"/>
                  <w:b/>
                  <w:bCs/>
                  <w:color w:val="1A1A1A"/>
                  <w:sz w:val="26"/>
                  <w:szCs w:val="26"/>
                  <w:u w:val="none"/>
                </w:rPr>
                <w:t>21</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7" w:tgtFrame="_blank" w:history="1">
              <w:r w:rsidR="00B7534E" w:rsidRPr="00B7534E">
                <w:rPr>
                  <w:rStyle w:val="af4"/>
                  <w:color w:val="1A1A1A"/>
                  <w:sz w:val="26"/>
                  <w:szCs w:val="26"/>
                  <w:u w:val="none"/>
                </w:rPr>
                <w:t>Республиканский конкурс творческих работ "Хочу написать закон"</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8" w:tgtFrame="_blank" w:history="1">
              <w:proofErr w:type="spellStart"/>
              <w:r w:rsidR="00B7534E" w:rsidRPr="00B7534E">
                <w:rPr>
                  <w:rStyle w:val="af4"/>
                  <w:color w:val="1A1A1A"/>
                  <w:sz w:val="26"/>
                  <w:szCs w:val="26"/>
                  <w:u w:val="none"/>
                </w:rPr>
                <w:t>Солонинкина</w:t>
              </w:r>
              <w:proofErr w:type="spellEnd"/>
              <w:r w:rsidR="00B7534E" w:rsidRPr="00B7534E">
                <w:rPr>
                  <w:rStyle w:val="af4"/>
                  <w:color w:val="1A1A1A"/>
                  <w:sz w:val="26"/>
                  <w:szCs w:val="26"/>
                  <w:u w:val="none"/>
                </w:rPr>
                <w:t xml:space="preserve"> Юлия Сергеевна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49" w:tgtFrame="_blank" w:history="1">
              <w:r w:rsidR="00B7534E" w:rsidRPr="00B7534E">
                <w:rPr>
                  <w:rStyle w:val="af4"/>
                  <w:color w:val="1A1A1A"/>
                  <w:sz w:val="26"/>
                  <w:szCs w:val="26"/>
                  <w:u w:val="none"/>
                </w:rPr>
                <w:t>Призер</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50" w:tgtFrame="_blank" w:history="1">
              <w:proofErr w:type="spellStart"/>
              <w:r w:rsidR="00B7534E" w:rsidRPr="00B7534E">
                <w:rPr>
                  <w:rStyle w:val="af4"/>
                  <w:color w:val="1A1A1A"/>
                  <w:sz w:val="26"/>
                  <w:szCs w:val="26"/>
                  <w:u w:val="none"/>
                </w:rPr>
                <w:t>Бобкова</w:t>
              </w:r>
              <w:proofErr w:type="spellEnd"/>
              <w:r w:rsidR="00B7534E" w:rsidRPr="00B7534E">
                <w:rPr>
                  <w:rStyle w:val="af4"/>
                  <w:color w:val="1A1A1A"/>
                  <w:sz w:val="26"/>
                  <w:szCs w:val="26"/>
                  <w:u w:val="none"/>
                </w:rPr>
                <w:t xml:space="preserve"> Т.Б.</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51" w:tgtFrame="_blank" w:history="1">
              <w:r w:rsidR="00B7534E" w:rsidRPr="00B7534E">
                <w:rPr>
                  <w:rStyle w:val="af4"/>
                  <w:b/>
                  <w:bCs/>
                  <w:color w:val="1A1A1A"/>
                  <w:sz w:val="26"/>
                  <w:szCs w:val="26"/>
                  <w:u w:val="none"/>
                </w:rPr>
                <w:t>22</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52" w:tgtFrame="_blank" w:history="1">
              <w:r w:rsidR="00B7534E" w:rsidRPr="00B7534E">
                <w:rPr>
                  <w:rStyle w:val="af4"/>
                  <w:color w:val="1A1A1A"/>
                  <w:sz w:val="26"/>
                  <w:szCs w:val="26"/>
                  <w:u w:val="none"/>
                </w:rPr>
                <w:t>Муниципальный этап республиканского конкурса "Мы против коррупции"</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53" w:tgtFrame="_blank" w:history="1">
              <w:proofErr w:type="spellStart"/>
              <w:r w:rsidR="00B7534E" w:rsidRPr="00B7534E">
                <w:rPr>
                  <w:rStyle w:val="af4"/>
                  <w:color w:val="1A1A1A"/>
                  <w:sz w:val="26"/>
                  <w:szCs w:val="26"/>
                  <w:u w:val="none"/>
                </w:rPr>
                <w:t>Дюскина</w:t>
              </w:r>
              <w:proofErr w:type="spellEnd"/>
              <w:r w:rsidR="00B7534E" w:rsidRPr="00B7534E">
                <w:rPr>
                  <w:rStyle w:val="af4"/>
                  <w:color w:val="1A1A1A"/>
                  <w:sz w:val="26"/>
                  <w:szCs w:val="26"/>
                  <w:u w:val="none"/>
                </w:rPr>
                <w:t xml:space="preserve"> Анастасия Алексеевна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54" w:tgtFrame="_blank" w:history="1">
              <w:r w:rsidR="00B7534E" w:rsidRPr="00B7534E">
                <w:rPr>
                  <w:rStyle w:val="af4"/>
                  <w:color w:val="1A1A1A"/>
                  <w:sz w:val="26"/>
                  <w:szCs w:val="26"/>
                  <w:u w:val="none"/>
                  <w:lang w:val="en-US"/>
                </w:rPr>
                <w:t>III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55"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Е.С.</w:t>
              </w:r>
            </w:hyperlink>
          </w:p>
        </w:tc>
      </w:tr>
      <w:tr w:rsidR="00B7534E" w:rsidRPr="00B7534E" w:rsidTr="00873C31">
        <w:trPr>
          <w:trHeight w:val="225"/>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56" w:tgtFrame="_blank" w:history="1">
              <w:r w:rsidR="00B7534E" w:rsidRPr="00B7534E">
                <w:rPr>
                  <w:rStyle w:val="af4"/>
                  <w:b/>
                  <w:bCs/>
                  <w:color w:val="1A1A1A"/>
                  <w:sz w:val="26"/>
                  <w:szCs w:val="26"/>
                  <w:u w:val="none"/>
                </w:rPr>
                <w:t>23</w:t>
              </w:r>
            </w:hyperlink>
          </w:p>
        </w:tc>
        <w:tc>
          <w:tcPr>
            <w:tcW w:w="2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357" w:tgtFrame="_blank" w:history="1">
              <w:r w:rsidR="00B7534E" w:rsidRPr="00B7534E">
                <w:rPr>
                  <w:rStyle w:val="af4"/>
                  <w:color w:val="1A1A1A"/>
                  <w:sz w:val="26"/>
                  <w:szCs w:val="26"/>
                  <w:u w:val="none"/>
                </w:rPr>
                <w:t>Муниципальный этап Всероссийских спортивных игр школьников «Президентские спортивные состязания</w:t>
              </w:r>
            </w:hyperlink>
          </w:p>
          <w:p w:rsidR="00B7534E" w:rsidRPr="00B7534E" w:rsidRDefault="001D1D40" w:rsidP="00B7534E">
            <w:pPr>
              <w:pStyle w:val="a4"/>
              <w:spacing w:line="225" w:lineRule="atLeast"/>
              <w:jc w:val="both"/>
              <w:rPr>
                <w:rFonts w:eastAsiaTheme="minorEastAsia"/>
                <w:sz w:val="26"/>
                <w:szCs w:val="26"/>
              </w:rPr>
            </w:pPr>
            <w:hyperlink r:id="rId358" w:tgtFrame="_blank" w:history="1">
              <w:r w:rsidR="00B7534E" w:rsidRPr="00B7534E">
                <w:rPr>
                  <w:rStyle w:val="af4"/>
                  <w:color w:val="1A1A1A"/>
                  <w:sz w:val="26"/>
                  <w:szCs w:val="26"/>
                  <w:u w:val="none"/>
                </w:rPr>
                <w:t>"Прыжки в длину"</w:t>
              </w:r>
            </w:hyperlink>
          </w:p>
        </w:tc>
        <w:tc>
          <w:tcPr>
            <w:tcW w:w="23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59" w:tgtFrame="_blank" w:history="1">
              <w:proofErr w:type="spellStart"/>
              <w:r w:rsidR="00B7534E" w:rsidRPr="00B7534E">
                <w:rPr>
                  <w:rStyle w:val="af4"/>
                  <w:color w:val="1A1A1A"/>
                  <w:sz w:val="26"/>
                  <w:szCs w:val="26"/>
                  <w:u w:val="none"/>
                </w:rPr>
                <w:t>Пищальников</w:t>
              </w:r>
              <w:proofErr w:type="spellEnd"/>
              <w:r w:rsidR="00B7534E" w:rsidRPr="00B7534E">
                <w:rPr>
                  <w:rStyle w:val="af4"/>
                  <w:color w:val="1A1A1A"/>
                  <w:sz w:val="26"/>
                  <w:szCs w:val="26"/>
                  <w:u w:val="none"/>
                </w:rPr>
                <w:t xml:space="preserve"> Кирилл Михайлович</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60" w:tgtFrame="_blank" w:history="1">
              <w:r w:rsidR="00B7534E" w:rsidRPr="00B7534E">
                <w:rPr>
                  <w:rStyle w:val="af4"/>
                  <w:color w:val="1A1A1A"/>
                  <w:sz w:val="26"/>
                  <w:szCs w:val="26"/>
                  <w:u w:val="none"/>
                  <w:lang w:val="en-US"/>
                </w:rPr>
                <w:t>I</w:t>
              </w:r>
            </w:hyperlink>
          </w:p>
        </w:tc>
        <w:tc>
          <w:tcPr>
            <w:tcW w:w="17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61" w:tgtFrame="_blank" w:history="1">
              <w:proofErr w:type="spellStart"/>
              <w:r w:rsidR="00B7534E" w:rsidRPr="00B7534E">
                <w:rPr>
                  <w:rStyle w:val="af4"/>
                  <w:color w:val="1A1A1A"/>
                  <w:sz w:val="26"/>
                  <w:szCs w:val="26"/>
                  <w:u w:val="none"/>
                </w:rPr>
                <w:t>Аджихалилов</w:t>
              </w:r>
              <w:proofErr w:type="spellEnd"/>
              <w:r w:rsidR="00B7534E" w:rsidRPr="00B7534E">
                <w:rPr>
                  <w:rStyle w:val="af4"/>
                  <w:color w:val="1A1A1A"/>
                  <w:sz w:val="26"/>
                  <w:szCs w:val="26"/>
                  <w:u w:val="none"/>
                </w:rPr>
                <w:t xml:space="preserve"> Р.Ш.</w:t>
              </w:r>
            </w:hyperlink>
          </w:p>
        </w:tc>
      </w:tr>
    </w:tbl>
    <w:p w:rsidR="00B7534E" w:rsidRPr="00B7534E" w:rsidRDefault="00B7534E" w:rsidP="00B7534E">
      <w:pPr>
        <w:jc w:val="both"/>
        <w:rPr>
          <w:rFonts w:ascii="Times New Roman" w:hAnsi="Times New Roman" w:cs="Times New Roman"/>
          <w:vanish/>
          <w:sz w:val="26"/>
          <w:szCs w:val="26"/>
        </w:rPr>
      </w:pPr>
    </w:p>
    <w:tbl>
      <w:tblPr>
        <w:tblW w:w="8955" w:type="dxa"/>
        <w:jc w:val="center"/>
        <w:tblCellSpacing w:w="0" w:type="dxa"/>
        <w:tblLook w:val="04A0"/>
      </w:tblPr>
      <w:tblGrid>
        <w:gridCol w:w="553"/>
        <w:gridCol w:w="2512"/>
        <w:gridCol w:w="2567"/>
        <w:gridCol w:w="1291"/>
        <w:gridCol w:w="2032"/>
      </w:tblGrid>
      <w:tr w:rsidR="00B7534E" w:rsidRPr="00B7534E" w:rsidTr="00873C31">
        <w:trPr>
          <w:trHeight w:val="225"/>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Style w:val="af4"/>
                <w:rFonts w:eastAsiaTheme="minorEastAsia"/>
                <w:color w:val="000000"/>
                <w:sz w:val="26"/>
                <w:szCs w:val="26"/>
                <w:u w:val="none"/>
              </w:rPr>
            </w:pPr>
            <w:hyperlink r:id="rId362" w:tgtFrame="_blank" w:history="1">
              <w:r w:rsidR="00B7534E" w:rsidRPr="00B7534E">
                <w:rPr>
                  <w:rStyle w:val="af4"/>
                  <w:b/>
                  <w:bCs/>
                  <w:color w:val="1A1A1A"/>
                  <w:sz w:val="26"/>
                  <w:szCs w:val="26"/>
                  <w:u w:val="none"/>
                </w:rPr>
                <w:t>24</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63" w:tgtFrame="_blank" w:history="1">
              <w:r w:rsidR="00B7534E" w:rsidRPr="00B7534E">
                <w:rPr>
                  <w:rStyle w:val="af4"/>
                  <w:color w:val="000000"/>
                  <w:sz w:val="26"/>
                  <w:szCs w:val="26"/>
                  <w:u w:val="none"/>
                </w:rPr>
                <w:t>Муниципальный этап республиканского открытого конкурса юных журналистов, прозаиков и поэтов «Мой голос»</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64" w:tgtFrame="_blank" w:history="1">
              <w:r w:rsidR="00B7534E" w:rsidRPr="00B7534E">
                <w:rPr>
                  <w:rStyle w:val="af4"/>
                  <w:color w:val="1A1A1A"/>
                  <w:sz w:val="26"/>
                  <w:szCs w:val="26"/>
                  <w:u w:val="none"/>
                </w:rPr>
                <w:t>Ткаченко Ксения Константиновна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65"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366" w:tgtFrame="_blank" w:history="1">
              <w:proofErr w:type="spellStart"/>
              <w:r w:rsidR="00B7534E" w:rsidRPr="00B7534E">
                <w:rPr>
                  <w:rStyle w:val="af4"/>
                  <w:color w:val="1A1A1A"/>
                  <w:sz w:val="26"/>
                  <w:szCs w:val="26"/>
                  <w:u w:val="none"/>
                </w:rPr>
                <w:t>Аджихалилова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Зульмира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Ризаевна</w:t>
              </w:r>
              <w:proofErr w:type="spellEnd"/>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67" w:tgtFrame="_blank" w:history="1">
              <w:r w:rsidR="00B7534E" w:rsidRPr="00B7534E">
                <w:rPr>
                  <w:rStyle w:val="af4"/>
                  <w:b/>
                  <w:bCs/>
                  <w:color w:val="1A1A1A"/>
                  <w:sz w:val="26"/>
                  <w:szCs w:val="26"/>
                  <w:u w:val="none"/>
                </w:rPr>
                <w:t>25</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68" w:tgtFrame="_blank" w:history="1">
              <w:r w:rsidR="00B7534E" w:rsidRPr="00B7534E">
                <w:rPr>
                  <w:rStyle w:val="af4"/>
                  <w:color w:val="000000"/>
                  <w:sz w:val="26"/>
                  <w:szCs w:val="26"/>
                  <w:u w:val="none"/>
                </w:rPr>
                <w:t xml:space="preserve">Муниципальный этап </w:t>
              </w:r>
              <w:r w:rsidR="00B7534E" w:rsidRPr="00B7534E">
                <w:rPr>
                  <w:rStyle w:val="af4"/>
                  <w:color w:val="000000"/>
                  <w:sz w:val="26"/>
                  <w:szCs w:val="26"/>
                  <w:u w:val="none"/>
                  <w:lang w:val="en-US"/>
                </w:rPr>
                <w:t>XII</w:t>
              </w:r>
              <w:r w:rsidR="00B7534E" w:rsidRPr="00B7534E">
                <w:rPr>
                  <w:rStyle w:val="af4"/>
                  <w:color w:val="000000"/>
                  <w:sz w:val="26"/>
                  <w:szCs w:val="26"/>
                  <w:u w:val="none"/>
                </w:rPr>
                <w:t xml:space="preserve"> </w:t>
              </w:r>
              <w:proofErr w:type="spellStart"/>
              <w:r w:rsidR="00B7534E" w:rsidRPr="00B7534E">
                <w:rPr>
                  <w:rStyle w:val="af4"/>
                  <w:color w:val="000000"/>
                  <w:sz w:val="26"/>
                  <w:szCs w:val="26"/>
                  <w:u w:val="none"/>
                </w:rPr>
                <w:t>Всекрымского</w:t>
              </w:r>
              <w:proofErr w:type="spellEnd"/>
              <w:r w:rsidR="00B7534E" w:rsidRPr="00B7534E">
                <w:rPr>
                  <w:rStyle w:val="af4"/>
                  <w:color w:val="000000"/>
                  <w:sz w:val="26"/>
                  <w:szCs w:val="26"/>
                  <w:u w:val="none"/>
                </w:rPr>
                <w:t xml:space="preserve"> творческого конкурса «Язык – душа народа», посвященного в 2017 году 200-летию со дня </w:t>
              </w:r>
              <w:r w:rsidR="00B7534E" w:rsidRPr="00B7534E">
                <w:rPr>
                  <w:rStyle w:val="af4"/>
                  <w:color w:val="000000"/>
                  <w:sz w:val="26"/>
                  <w:szCs w:val="26"/>
                  <w:u w:val="none"/>
                </w:rPr>
                <w:lastRenderedPageBreak/>
                <w:t>рождения всемирно известного художника, коллекционера и мецената И.К. Айвазовского</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69" w:tgtFrame="_blank" w:history="1">
              <w:proofErr w:type="spellStart"/>
              <w:r w:rsidR="00B7534E" w:rsidRPr="00B7534E">
                <w:rPr>
                  <w:rStyle w:val="af4"/>
                  <w:color w:val="1A1A1A"/>
                  <w:sz w:val="26"/>
                  <w:szCs w:val="26"/>
                  <w:u w:val="none"/>
                </w:rPr>
                <w:t>Куртаметова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Эвелина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Марленовна</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0"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1" w:tgtFrame="_blank" w:history="1">
              <w:proofErr w:type="spellStart"/>
              <w:r w:rsidR="00B7534E" w:rsidRPr="00B7534E">
                <w:rPr>
                  <w:rStyle w:val="af4"/>
                  <w:color w:val="1A1A1A"/>
                  <w:sz w:val="26"/>
                  <w:szCs w:val="26"/>
                  <w:u w:val="none"/>
                </w:rPr>
                <w:t>Аджихалилова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Зульмира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Ризаевна</w:t>
              </w:r>
              <w:proofErr w:type="spellEnd"/>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2" w:tgtFrame="_blank" w:history="1">
              <w:r w:rsidR="00B7534E" w:rsidRPr="00B7534E">
                <w:rPr>
                  <w:rStyle w:val="af4"/>
                  <w:b/>
                  <w:bCs/>
                  <w:color w:val="1A1A1A"/>
                  <w:sz w:val="26"/>
                  <w:szCs w:val="26"/>
                  <w:u w:val="none"/>
                </w:rPr>
                <w:t>26</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373" w:tgtFrame="_blank" w:history="1">
              <w:r w:rsidR="00B7534E" w:rsidRPr="00B7534E">
                <w:rPr>
                  <w:rStyle w:val="af4"/>
                  <w:color w:val="auto"/>
                  <w:sz w:val="26"/>
                  <w:szCs w:val="26"/>
                  <w:u w:val="none"/>
                </w:rPr>
                <w:t>Муниципальный этап турнира по шахматам «Белая ладья»</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4" w:tgtFrame="_blank" w:history="1">
              <w:r w:rsidR="00B7534E" w:rsidRPr="00B7534E">
                <w:rPr>
                  <w:rStyle w:val="af4"/>
                  <w:color w:val="1A1A1A"/>
                  <w:sz w:val="26"/>
                  <w:szCs w:val="26"/>
                  <w:u w:val="none"/>
                </w:rPr>
                <w:t>Петрова Елена Андреевна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5"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6" w:tgtFrame="_blank" w:history="1">
              <w:r w:rsidR="00B7534E" w:rsidRPr="00B7534E">
                <w:rPr>
                  <w:rStyle w:val="af4"/>
                  <w:color w:val="1A1A1A"/>
                  <w:sz w:val="26"/>
                  <w:szCs w:val="26"/>
                  <w:u w:val="none"/>
                </w:rPr>
                <w:t>-</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7" w:tgtFrame="_blank" w:history="1">
              <w:r w:rsidR="00B7534E" w:rsidRPr="00B7534E">
                <w:rPr>
                  <w:rStyle w:val="af4"/>
                  <w:b/>
                  <w:bCs/>
                  <w:color w:val="1A1A1A"/>
                  <w:sz w:val="26"/>
                  <w:szCs w:val="26"/>
                  <w:u w:val="none"/>
                </w:rPr>
                <w:t>27</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8" w:tgtFrame="_blank" w:history="1">
              <w:r w:rsidR="00B7534E" w:rsidRPr="00B7534E">
                <w:rPr>
                  <w:rStyle w:val="af4"/>
                  <w:color w:val="auto"/>
                  <w:sz w:val="26"/>
                  <w:szCs w:val="26"/>
                  <w:u w:val="none"/>
                </w:rPr>
                <w:t>Муниципальный этап республиканского конкурса рисунков «Я голосую за Россию»</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79" w:tgtFrame="_blank" w:history="1">
              <w:r w:rsidR="00B7534E" w:rsidRPr="00B7534E">
                <w:rPr>
                  <w:rStyle w:val="af4"/>
                  <w:color w:val="1A1A1A"/>
                  <w:sz w:val="26"/>
                  <w:szCs w:val="26"/>
                  <w:u w:val="none"/>
                </w:rPr>
                <w:t>Петров Дмитрий Константинович</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0" w:tgtFrame="_blank" w:history="1">
              <w:r w:rsidR="00B7534E" w:rsidRPr="00B7534E">
                <w:rPr>
                  <w:rStyle w:val="af4"/>
                  <w:color w:val="1A1A1A"/>
                  <w:sz w:val="26"/>
                  <w:szCs w:val="26"/>
                  <w:u w:val="none"/>
                  <w:lang w:val="en-US"/>
                </w:rPr>
                <w:t>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1" w:tgtFrame="_blank" w:history="1">
              <w:r w:rsidR="00B7534E" w:rsidRPr="00B7534E">
                <w:rPr>
                  <w:rStyle w:val="af4"/>
                  <w:color w:val="1A1A1A"/>
                  <w:sz w:val="26"/>
                  <w:szCs w:val="26"/>
                  <w:u w:val="none"/>
                </w:rPr>
                <w:t>Симоненко Елена Владимировна</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2" w:tgtFrame="_blank" w:history="1">
              <w:r w:rsidR="00B7534E" w:rsidRPr="00B7534E">
                <w:rPr>
                  <w:rStyle w:val="af4"/>
                  <w:b/>
                  <w:bCs/>
                  <w:color w:val="1A1A1A"/>
                  <w:sz w:val="26"/>
                  <w:szCs w:val="26"/>
                  <w:u w:val="none"/>
                </w:rPr>
                <w:t>28</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3" w:tgtFrame="_blank" w:history="1">
              <w:r w:rsidR="00B7534E" w:rsidRPr="00B7534E">
                <w:rPr>
                  <w:rStyle w:val="af4"/>
                  <w:color w:val="auto"/>
                  <w:sz w:val="26"/>
                  <w:szCs w:val="26"/>
                  <w:u w:val="none"/>
                </w:rPr>
                <w:t>Муниципальный этап республиканского конкурса рисунков «Я голосую за Россию»</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4" w:tgtFrame="_blank" w:history="1">
              <w:proofErr w:type="spellStart"/>
              <w:r w:rsidR="00B7534E" w:rsidRPr="00B7534E">
                <w:rPr>
                  <w:rStyle w:val="af4"/>
                  <w:color w:val="1A1A1A"/>
                  <w:sz w:val="26"/>
                  <w:szCs w:val="26"/>
                  <w:u w:val="none"/>
                </w:rPr>
                <w:t>Дюскина</w:t>
              </w:r>
              <w:proofErr w:type="spellEnd"/>
              <w:r w:rsidR="00B7534E" w:rsidRPr="00B7534E">
                <w:rPr>
                  <w:rStyle w:val="af4"/>
                  <w:color w:val="1A1A1A"/>
                  <w:sz w:val="26"/>
                  <w:szCs w:val="26"/>
                  <w:u w:val="none"/>
                </w:rPr>
                <w:t xml:space="preserve"> Анастасия Алексеевна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5" w:tgtFrame="_blank" w:history="1">
              <w:r w:rsidR="00B7534E" w:rsidRPr="00B7534E">
                <w:rPr>
                  <w:rStyle w:val="af4"/>
                  <w:color w:val="1A1A1A"/>
                  <w:sz w:val="26"/>
                  <w:szCs w:val="26"/>
                  <w:u w:val="none"/>
                  <w:lang w:val="en-US"/>
                </w:rPr>
                <w:t>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6" w:tgtFrame="_blank" w:history="1">
              <w:proofErr w:type="spellStart"/>
              <w:r w:rsidR="00B7534E" w:rsidRPr="00B7534E">
                <w:rPr>
                  <w:rStyle w:val="af4"/>
                  <w:color w:val="1A1A1A"/>
                  <w:sz w:val="26"/>
                  <w:szCs w:val="26"/>
                  <w:u w:val="none"/>
                </w:rPr>
                <w:t>Дерканосова</w:t>
              </w:r>
              <w:proofErr w:type="spellEnd"/>
              <w:r w:rsidR="00B7534E" w:rsidRPr="00B7534E">
                <w:rPr>
                  <w:rStyle w:val="af4"/>
                  <w:color w:val="1A1A1A"/>
                  <w:sz w:val="26"/>
                  <w:szCs w:val="26"/>
                  <w:u w:val="none"/>
                </w:rPr>
                <w:t xml:space="preserve"> Евгения Сергеевна</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7" w:tgtFrame="_blank" w:history="1">
              <w:r w:rsidR="00B7534E" w:rsidRPr="00B7534E">
                <w:rPr>
                  <w:rStyle w:val="af4"/>
                  <w:b/>
                  <w:bCs/>
                  <w:color w:val="1A1A1A"/>
                  <w:sz w:val="26"/>
                  <w:szCs w:val="26"/>
                  <w:u w:val="none"/>
                </w:rPr>
                <w:t>29</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8" w:tgtFrame="_blank" w:history="1">
              <w:r w:rsidR="00B7534E" w:rsidRPr="00B7534E">
                <w:rPr>
                  <w:rStyle w:val="af4"/>
                  <w:color w:val="auto"/>
                  <w:sz w:val="26"/>
                  <w:szCs w:val="26"/>
                  <w:u w:val="none"/>
                </w:rPr>
                <w:t xml:space="preserve">Муниципальный этап Крымского конкурса исследовательских работ и </w:t>
              </w:r>
              <w:proofErr w:type="gramStart"/>
              <w:r w:rsidR="00B7534E" w:rsidRPr="00B7534E">
                <w:rPr>
                  <w:rStyle w:val="af4"/>
                  <w:color w:val="auto"/>
                  <w:sz w:val="26"/>
                  <w:szCs w:val="26"/>
                  <w:u w:val="none"/>
                </w:rPr>
                <w:t>проектов</w:t>
              </w:r>
              <w:proofErr w:type="gramEnd"/>
              <w:r w:rsidR="00B7534E" w:rsidRPr="00B7534E">
                <w:rPr>
                  <w:rStyle w:val="af4"/>
                  <w:color w:val="auto"/>
                  <w:sz w:val="26"/>
                  <w:szCs w:val="26"/>
                  <w:u w:val="none"/>
                </w:rPr>
                <w:t xml:space="preserve"> обучающихся среднего школьного возраста «Шаг в науку»</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89" w:tgtFrame="_blank" w:history="1">
              <w:proofErr w:type="spellStart"/>
              <w:r w:rsidR="00B7534E" w:rsidRPr="00B7534E">
                <w:rPr>
                  <w:rStyle w:val="af4"/>
                  <w:color w:val="1A1A1A"/>
                  <w:sz w:val="26"/>
                  <w:szCs w:val="26"/>
                  <w:u w:val="none"/>
                </w:rPr>
                <w:t>Савустьян</w:t>
              </w:r>
              <w:proofErr w:type="spellEnd"/>
              <w:r w:rsidR="00B7534E" w:rsidRPr="00B7534E">
                <w:rPr>
                  <w:rStyle w:val="af4"/>
                  <w:color w:val="1A1A1A"/>
                  <w:sz w:val="26"/>
                  <w:szCs w:val="26"/>
                  <w:u w:val="none"/>
                </w:rPr>
                <w:t xml:space="preserve"> София Александровна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0" w:tgtFrame="_blank" w:history="1">
              <w:r w:rsidR="00B7534E" w:rsidRPr="00B7534E">
                <w:rPr>
                  <w:rStyle w:val="af4"/>
                  <w:color w:val="1A1A1A"/>
                  <w:sz w:val="26"/>
                  <w:szCs w:val="26"/>
                  <w:u w:val="none"/>
                  <w:lang w:val="en-US"/>
                </w:rPr>
                <w:t>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1" w:tgtFrame="_blank" w:history="1">
              <w:proofErr w:type="spellStart"/>
              <w:r w:rsidR="00B7534E" w:rsidRPr="00B7534E">
                <w:rPr>
                  <w:rStyle w:val="af4"/>
                  <w:color w:val="1A1A1A"/>
                  <w:sz w:val="26"/>
                  <w:szCs w:val="26"/>
                  <w:u w:val="none"/>
                </w:rPr>
                <w:t>Джелилова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Шейде</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Юсуповна</w:t>
              </w:r>
              <w:proofErr w:type="spellEnd"/>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2" w:tgtFrame="_blank" w:history="1">
              <w:r w:rsidR="00B7534E" w:rsidRPr="00B7534E">
                <w:rPr>
                  <w:rStyle w:val="af4"/>
                  <w:b/>
                  <w:bCs/>
                  <w:color w:val="1A1A1A"/>
                  <w:sz w:val="26"/>
                  <w:szCs w:val="26"/>
                  <w:u w:val="none"/>
                </w:rPr>
                <w:t>30</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3" w:tgtFrame="_blank" w:history="1">
              <w:r w:rsidR="00B7534E" w:rsidRPr="00B7534E">
                <w:rPr>
                  <w:rStyle w:val="af4"/>
                  <w:color w:val="auto"/>
                  <w:sz w:val="26"/>
                  <w:szCs w:val="26"/>
                  <w:u w:val="none"/>
                </w:rPr>
                <w:t xml:space="preserve">Муниципальный этап Крымского конкурса исследовательских работ и </w:t>
              </w:r>
              <w:proofErr w:type="gramStart"/>
              <w:r w:rsidR="00B7534E" w:rsidRPr="00B7534E">
                <w:rPr>
                  <w:rStyle w:val="af4"/>
                  <w:color w:val="auto"/>
                  <w:sz w:val="26"/>
                  <w:szCs w:val="26"/>
                  <w:u w:val="none"/>
                </w:rPr>
                <w:t>проектов</w:t>
              </w:r>
              <w:proofErr w:type="gramEnd"/>
              <w:r w:rsidR="00B7534E" w:rsidRPr="00B7534E">
                <w:rPr>
                  <w:rStyle w:val="af4"/>
                  <w:color w:val="auto"/>
                  <w:sz w:val="26"/>
                  <w:szCs w:val="26"/>
                  <w:u w:val="none"/>
                </w:rPr>
                <w:t xml:space="preserve"> обучающихся младшего школьного возраста «Я исследователь»</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4" w:tgtFrame="_blank" w:history="1">
              <w:proofErr w:type="spellStart"/>
              <w:r w:rsidR="00B7534E" w:rsidRPr="00B7534E">
                <w:rPr>
                  <w:rStyle w:val="af4"/>
                  <w:color w:val="1A1A1A"/>
                  <w:sz w:val="26"/>
                  <w:szCs w:val="26"/>
                  <w:u w:val="none"/>
                </w:rPr>
                <w:t>Кубрак</w:t>
              </w:r>
              <w:proofErr w:type="spellEnd"/>
              <w:r w:rsidR="00B7534E" w:rsidRPr="00B7534E">
                <w:rPr>
                  <w:rStyle w:val="af4"/>
                  <w:color w:val="1A1A1A"/>
                  <w:sz w:val="26"/>
                  <w:szCs w:val="26"/>
                  <w:u w:val="none"/>
                </w:rPr>
                <w:t xml:space="preserve"> Алеся Олеговна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5"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6" w:tgtFrame="_blank" w:history="1">
              <w:proofErr w:type="spellStart"/>
              <w:r w:rsidR="00B7534E" w:rsidRPr="00B7534E">
                <w:rPr>
                  <w:rStyle w:val="af4"/>
                  <w:color w:val="1A1A1A"/>
                  <w:sz w:val="26"/>
                  <w:szCs w:val="26"/>
                  <w:u w:val="none"/>
                </w:rPr>
                <w:t>Абдураманова</w:t>
              </w:r>
              <w:proofErr w:type="spellEnd"/>
              <w:r w:rsidR="00B7534E" w:rsidRPr="00B7534E">
                <w:rPr>
                  <w:rStyle w:val="af4"/>
                  <w:color w:val="1A1A1A"/>
                  <w:sz w:val="26"/>
                  <w:szCs w:val="26"/>
                  <w:u w:val="none"/>
                </w:rPr>
                <w:t xml:space="preserve"> Н.С.</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7" w:tgtFrame="_blank" w:history="1">
              <w:r w:rsidR="00B7534E" w:rsidRPr="00B7534E">
                <w:rPr>
                  <w:rStyle w:val="af4"/>
                  <w:b/>
                  <w:bCs/>
                  <w:color w:val="1A1A1A"/>
                  <w:sz w:val="26"/>
                  <w:szCs w:val="26"/>
                  <w:u w:val="none"/>
                </w:rPr>
                <w:t>31</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8" w:tgtFrame="_blank" w:history="1">
              <w:r w:rsidR="00B7534E" w:rsidRPr="00B7534E">
                <w:rPr>
                  <w:rStyle w:val="af4"/>
                  <w:color w:val="auto"/>
                  <w:sz w:val="26"/>
                  <w:szCs w:val="26"/>
                  <w:u w:val="none"/>
                </w:rPr>
                <w:t xml:space="preserve">Муниципальная краеведческая, историко-географическая конференция «Наследие </w:t>
              </w:r>
              <w:proofErr w:type="spellStart"/>
              <w:r w:rsidR="00B7534E" w:rsidRPr="00B7534E">
                <w:rPr>
                  <w:rStyle w:val="af4"/>
                  <w:color w:val="auto"/>
                  <w:sz w:val="26"/>
                  <w:szCs w:val="26"/>
                  <w:u w:val="none"/>
                </w:rPr>
                <w:lastRenderedPageBreak/>
                <w:t>Тарханкута</w:t>
              </w:r>
              <w:proofErr w:type="spellEnd"/>
              <w:r w:rsidR="00B7534E" w:rsidRPr="00B7534E">
                <w:rPr>
                  <w:rStyle w:val="af4"/>
                  <w:color w:val="auto"/>
                  <w:sz w:val="26"/>
                  <w:szCs w:val="26"/>
                  <w:u w:val="none"/>
                </w:rPr>
                <w:t>»</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399" w:tgtFrame="_blank" w:history="1">
              <w:r w:rsidR="00B7534E" w:rsidRPr="00B7534E">
                <w:rPr>
                  <w:rStyle w:val="af4"/>
                  <w:color w:val="1A1A1A"/>
                  <w:sz w:val="26"/>
                  <w:szCs w:val="26"/>
                  <w:u w:val="none"/>
                </w:rPr>
                <w:t>Пикалов Виталий Сергеевич</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0" w:tgtFrame="_blank" w:history="1">
              <w:r w:rsidR="00B7534E" w:rsidRPr="00B7534E">
                <w:rPr>
                  <w:rStyle w:val="af4"/>
                  <w:color w:val="1A1A1A"/>
                  <w:sz w:val="26"/>
                  <w:szCs w:val="26"/>
                  <w:u w:val="none"/>
                  <w:lang w:val="en-US"/>
                </w:rPr>
                <w:t>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1" w:tgtFrame="_blank" w:history="1">
              <w:r w:rsidR="00B7534E" w:rsidRPr="00B7534E">
                <w:rPr>
                  <w:rStyle w:val="af4"/>
                  <w:color w:val="1A1A1A"/>
                  <w:sz w:val="26"/>
                  <w:szCs w:val="26"/>
                  <w:u w:val="none"/>
                </w:rPr>
                <w:t>Гребенюк Е.И.</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2" w:tgtFrame="_blank" w:history="1">
              <w:r w:rsidR="00B7534E" w:rsidRPr="00B7534E">
                <w:rPr>
                  <w:rStyle w:val="af4"/>
                  <w:b/>
                  <w:bCs/>
                  <w:color w:val="1A1A1A"/>
                  <w:sz w:val="26"/>
                  <w:szCs w:val="26"/>
                  <w:u w:val="none"/>
                </w:rPr>
                <w:t>32</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3" w:tgtFrame="_blank" w:history="1">
              <w:r w:rsidR="00B7534E" w:rsidRPr="00B7534E">
                <w:rPr>
                  <w:rStyle w:val="af4"/>
                  <w:color w:val="auto"/>
                  <w:sz w:val="26"/>
                  <w:szCs w:val="26"/>
                  <w:u w:val="none"/>
                </w:rPr>
                <w:t>XI</w:t>
              </w:r>
              <w:r w:rsidR="00B7534E" w:rsidRPr="00B7534E">
                <w:rPr>
                  <w:rStyle w:val="af4"/>
                  <w:color w:val="auto"/>
                  <w:sz w:val="26"/>
                  <w:szCs w:val="26"/>
                  <w:u w:val="none"/>
                  <w:lang w:val="en-US"/>
                </w:rPr>
                <w:t>V</w:t>
              </w:r>
              <w:r w:rsidR="00B7534E" w:rsidRPr="00B7534E">
                <w:rPr>
                  <w:rStyle w:val="af4"/>
                  <w:color w:val="auto"/>
                  <w:sz w:val="26"/>
                  <w:szCs w:val="26"/>
                  <w:u w:val="none"/>
                </w:rPr>
                <w:t xml:space="preserve"> Республиканский фестиваль ученического творчества на </w:t>
              </w:r>
              <w:proofErr w:type="spellStart"/>
              <w:r w:rsidR="00B7534E" w:rsidRPr="00B7534E">
                <w:rPr>
                  <w:rStyle w:val="af4"/>
                  <w:color w:val="auto"/>
                  <w:sz w:val="26"/>
                  <w:szCs w:val="26"/>
                  <w:u w:val="none"/>
                </w:rPr>
                <w:t>крымскотатарском</w:t>
              </w:r>
              <w:proofErr w:type="spellEnd"/>
              <w:r w:rsidR="00B7534E" w:rsidRPr="00B7534E">
                <w:rPr>
                  <w:rStyle w:val="af4"/>
                  <w:color w:val="auto"/>
                  <w:sz w:val="26"/>
                  <w:szCs w:val="26"/>
                  <w:u w:val="none"/>
                </w:rPr>
                <w:t xml:space="preserve"> языке «Родной язык бесценен, и неисчерпаемы духовные богатства народа», посвященного Международному дню родного языка»</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4" w:tgtFrame="_blank" w:history="1">
              <w:proofErr w:type="spellStart"/>
              <w:r w:rsidR="00B7534E" w:rsidRPr="00B7534E">
                <w:rPr>
                  <w:rStyle w:val="af4"/>
                  <w:color w:val="1A1A1A"/>
                  <w:sz w:val="26"/>
                  <w:szCs w:val="26"/>
                  <w:u w:val="none"/>
                </w:rPr>
                <w:t>Куртаметова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Эвелина</w:t>
              </w:r>
              <w:proofErr w:type="spellEnd"/>
              <w:r w:rsidR="00B7534E" w:rsidRPr="00B7534E">
                <w:rPr>
                  <w:rStyle w:val="af4"/>
                  <w:color w:val="1A1A1A"/>
                  <w:sz w:val="26"/>
                  <w:szCs w:val="26"/>
                  <w:u w:val="none"/>
                </w:rPr>
                <w:t xml:space="preserve"> </w:t>
              </w:r>
              <w:proofErr w:type="spellStart"/>
              <w:r w:rsidR="00B7534E" w:rsidRPr="00B7534E">
                <w:rPr>
                  <w:rStyle w:val="af4"/>
                  <w:color w:val="1A1A1A"/>
                  <w:sz w:val="26"/>
                  <w:szCs w:val="26"/>
                  <w:u w:val="none"/>
                </w:rPr>
                <w:t>Марленовна</w:t>
              </w:r>
              <w:proofErr w:type="spellEnd"/>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5"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6" w:tgtFrame="_blank" w:history="1">
              <w:proofErr w:type="spellStart"/>
              <w:r w:rsidR="00B7534E" w:rsidRPr="00B7534E">
                <w:rPr>
                  <w:rStyle w:val="af4"/>
                  <w:color w:val="1A1A1A"/>
                  <w:sz w:val="26"/>
                  <w:szCs w:val="26"/>
                  <w:u w:val="none"/>
                </w:rPr>
                <w:t>Аджихалилова</w:t>
              </w:r>
              <w:proofErr w:type="spellEnd"/>
              <w:r w:rsidR="00B7534E" w:rsidRPr="00B7534E">
                <w:rPr>
                  <w:rStyle w:val="af4"/>
                  <w:color w:val="1A1A1A"/>
                  <w:sz w:val="26"/>
                  <w:szCs w:val="26"/>
                  <w:u w:val="none"/>
                </w:rPr>
                <w:t xml:space="preserve"> З.Р.</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7" w:tgtFrame="_blank" w:history="1">
              <w:r w:rsidR="00B7534E" w:rsidRPr="00B7534E">
                <w:rPr>
                  <w:rStyle w:val="af4"/>
                  <w:b/>
                  <w:bCs/>
                  <w:color w:val="1A1A1A"/>
                  <w:sz w:val="26"/>
                  <w:szCs w:val="26"/>
                  <w:u w:val="none"/>
                </w:rPr>
                <w:t>33</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08" w:tgtFrame="_blank" w:history="1">
              <w:r w:rsidR="00B7534E" w:rsidRPr="00B7534E">
                <w:rPr>
                  <w:rStyle w:val="af4"/>
                  <w:color w:val="auto"/>
                  <w:sz w:val="26"/>
                  <w:szCs w:val="26"/>
                  <w:u w:val="none"/>
                </w:rPr>
                <w:t>Муниципальный этап фестиваля-конкурса «Крымский вальс»</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409" w:tgtFrame="_blank" w:history="1">
              <w:proofErr w:type="spellStart"/>
              <w:r w:rsidR="00B7534E" w:rsidRPr="00B7534E">
                <w:rPr>
                  <w:rStyle w:val="af4"/>
                  <w:color w:val="auto"/>
                  <w:sz w:val="26"/>
                  <w:szCs w:val="26"/>
                  <w:u w:val="none"/>
                </w:rPr>
                <w:t>Гаффаров</w:t>
              </w:r>
              <w:proofErr w:type="spellEnd"/>
              <w:r w:rsidR="00B7534E" w:rsidRPr="00B7534E">
                <w:rPr>
                  <w:rStyle w:val="af4"/>
                  <w:color w:val="auto"/>
                  <w:sz w:val="26"/>
                  <w:szCs w:val="26"/>
                  <w:u w:val="none"/>
                </w:rPr>
                <w:t xml:space="preserve"> </w:t>
              </w:r>
              <w:proofErr w:type="spellStart"/>
              <w:r w:rsidR="00B7534E" w:rsidRPr="00B7534E">
                <w:rPr>
                  <w:rStyle w:val="af4"/>
                  <w:color w:val="auto"/>
                  <w:sz w:val="26"/>
                  <w:szCs w:val="26"/>
                  <w:u w:val="none"/>
                </w:rPr>
                <w:t>Усеин</w:t>
              </w:r>
              <w:proofErr w:type="spellEnd"/>
            </w:hyperlink>
          </w:p>
          <w:p w:rsidR="00B7534E" w:rsidRPr="00B7534E" w:rsidRDefault="001D1D40" w:rsidP="00B7534E">
            <w:pPr>
              <w:pStyle w:val="a4"/>
              <w:spacing w:after="0"/>
              <w:jc w:val="both"/>
              <w:rPr>
                <w:sz w:val="26"/>
                <w:szCs w:val="26"/>
              </w:rPr>
            </w:pPr>
            <w:hyperlink r:id="rId410" w:tgtFrame="_blank" w:history="1">
              <w:r w:rsidR="00B7534E" w:rsidRPr="00B7534E">
                <w:rPr>
                  <w:rStyle w:val="af4"/>
                  <w:color w:val="auto"/>
                  <w:sz w:val="26"/>
                  <w:szCs w:val="26"/>
                  <w:u w:val="none"/>
                </w:rPr>
                <w:t>Алиева Эльвира</w:t>
              </w:r>
            </w:hyperlink>
          </w:p>
          <w:p w:rsidR="00B7534E" w:rsidRPr="00B7534E" w:rsidRDefault="001D1D40" w:rsidP="00B7534E">
            <w:pPr>
              <w:pStyle w:val="a4"/>
              <w:spacing w:after="0"/>
              <w:jc w:val="both"/>
              <w:rPr>
                <w:sz w:val="26"/>
                <w:szCs w:val="26"/>
              </w:rPr>
            </w:pPr>
            <w:hyperlink r:id="rId411" w:tgtFrame="_blank" w:history="1">
              <w:proofErr w:type="spellStart"/>
              <w:r w:rsidR="00B7534E" w:rsidRPr="00B7534E">
                <w:rPr>
                  <w:rStyle w:val="af4"/>
                  <w:color w:val="auto"/>
                  <w:sz w:val="26"/>
                  <w:szCs w:val="26"/>
                  <w:u w:val="none"/>
                </w:rPr>
                <w:t>Булега</w:t>
              </w:r>
              <w:proofErr w:type="spellEnd"/>
              <w:r w:rsidR="00B7534E" w:rsidRPr="00B7534E">
                <w:rPr>
                  <w:rStyle w:val="af4"/>
                  <w:color w:val="auto"/>
                  <w:sz w:val="26"/>
                  <w:szCs w:val="26"/>
                  <w:u w:val="none"/>
                </w:rPr>
                <w:t xml:space="preserve"> Александра</w:t>
              </w:r>
            </w:hyperlink>
          </w:p>
          <w:p w:rsidR="00B7534E" w:rsidRPr="00B7534E" w:rsidRDefault="001D1D40" w:rsidP="00B7534E">
            <w:pPr>
              <w:pStyle w:val="a4"/>
              <w:spacing w:after="0"/>
              <w:jc w:val="both"/>
              <w:rPr>
                <w:sz w:val="26"/>
                <w:szCs w:val="26"/>
              </w:rPr>
            </w:pPr>
            <w:hyperlink r:id="rId412" w:tgtFrame="_blank" w:history="1">
              <w:r w:rsidR="00B7534E" w:rsidRPr="00B7534E">
                <w:rPr>
                  <w:rStyle w:val="af4"/>
                  <w:color w:val="auto"/>
                  <w:sz w:val="26"/>
                  <w:szCs w:val="26"/>
                  <w:u w:val="none"/>
                </w:rPr>
                <w:t>Козуб-Куликова Вероника</w:t>
              </w:r>
            </w:hyperlink>
          </w:p>
          <w:p w:rsidR="00B7534E" w:rsidRPr="00B7534E" w:rsidRDefault="001D1D40" w:rsidP="00B7534E">
            <w:pPr>
              <w:pStyle w:val="a4"/>
              <w:spacing w:after="0"/>
              <w:jc w:val="both"/>
              <w:rPr>
                <w:sz w:val="26"/>
                <w:szCs w:val="26"/>
              </w:rPr>
            </w:pPr>
            <w:hyperlink r:id="rId413" w:tgtFrame="_blank" w:history="1">
              <w:r w:rsidR="00B7534E" w:rsidRPr="00B7534E">
                <w:rPr>
                  <w:rStyle w:val="af4"/>
                  <w:color w:val="auto"/>
                  <w:sz w:val="26"/>
                  <w:szCs w:val="26"/>
                  <w:u w:val="none"/>
                </w:rPr>
                <w:t>Кириченко Соня</w:t>
              </w:r>
            </w:hyperlink>
          </w:p>
          <w:p w:rsidR="00B7534E" w:rsidRPr="00B7534E" w:rsidRDefault="001D1D40" w:rsidP="00B7534E">
            <w:pPr>
              <w:pStyle w:val="a4"/>
              <w:spacing w:after="0"/>
              <w:jc w:val="both"/>
              <w:rPr>
                <w:sz w:val="26"/>
                <w:szCs w:val="26"/>
              </w:rPr>
            </w:pPr>
            <w:hyperlink r:id="rId414" w:tgtFrame="_blank" w:history="1">
              <w:proofErr w:type="spellStart"/>
              <w:r w:rsidR="00B7534E" w:rsidRPr="00B7534E">
                <w:rPr>
                  <w:rStyle w:val="af4"/>
                  <w:color w:val="auto"/>
                  <w:sz w:val="26"/>
                  <w:szCs w:val="26"/>
                  <w:u w:val="none"/>
                </w:rPr>
                <w:t>Маздор</w:t>
              </w:r>
              <w:proofErr w:type="spellEnd"/>
              <w:r w:rsidR="00B7534E" w:rsidRPr="00B7534E">
                <w:rPr>
                  <w:rStyle w:val="af4"/>
                  <w:color w:val="auto"/>
                  <w:sz w:val="26"/>
                  <w:szCs w:val="26"/>
                  <w:u w:val="none"/>
                </w:rPr>
                <w:t xml:space="preserve"> Григорий</w:t>
              </w:r>
            </w:hyperlink>
          </w:p>
          <w:p w:rsidR="00B7534E" w:rsidRPr="00B7534E" w:rsidRDefault="001D1D40" w:rsidP="00B7534E">
            <w:pPr>
              <w:pStyle w:val="a4"/>
              <w:spacing w:after="0"/>
              <w:jc w:val="both"/>
              <w:rPr>
                <w:sz w:val="26"/>
                <w:szCs w:val="26"/>
              </w:rPr>
            </w:pPr>
            <w:hyperlink r:id="rId415" w:tgtFrame="_blank" w:history="1">
              <w:proofErr w:type="spellStart"/>
              <w:r w:rsidR="00B7534E" w:rsidRPr="00B7534E">
                <w:rPr>
                  <w:rStyle w:val="af4"/>
                  <w:color w:val="auto"/>
                  <w:sz w:val="26"/>
                  <w:szCs w:val="26"/>
                  <w:u w:val="none"/>
                </w:rPr>
                <w:t>Бобкова</w:t>
              </w:r>
              <w:proofErr w:type="spellEnd"/>
              <w:r w:rsidR="00B7534E" w:rsidRPr="00B7534E">
                <w:rPr>
                  <w:rStyle w:val="af4"/>
                  <w:color w:val="auto"/>
                  <w:sz w:val="26"/>
                  <w:szCs w:val="26"/>
                  <w:u w:val="none"/>
                </w:rPr>
                <w:t xml:space="preserve"> Тамара</w:t>
              </w:r>
            </w:hyperlink>
          </w:p>
          <w:p w:rsidR="00B7534E" w:rsidRPr="00B7534E" w:rsidRDefault="001D1D40" w:rsidP="00B7534E">
            <w:pPr>
              <w:pStyle w:val="a4"/>
              <w:spacing w:after="0"/>
              <w:jc w:val="both"/>
              <w:rPr>
                <w:sz w:val="26"/>
                <w:szCs w:val="26"/>
              </w:rPr>
            </w:pPr>
            <w:hyperlink r:id="rId416" w:tgtFrame="_blank" w:history="1">
              <w:r w:rsidR="00B7534E" w:rsidRPr="00B7534E">
                <w:rPr>
                  <w:rStyle w:val="af4"/>
                  <w:color w:val="auto"/>
                  <w:sz w:val="26"/>
                  <w:szCs w:val="26"/>
                  <w:u w:val="none"/>
                </w:rPr>
                <w:t>Потапов Артем</w:t>
              </w:r>
            </w:hyperlink>
          </w:p>
          <w:p w:rsidR="00B7534E" w:rsidRPr="00B7534E" w:rsidRDefault="001D1D40" w:rsidP="00B7534E">
            <w:pPr>
              <w:pStyle w:val="a4"/>
              <w:spacing w:after="0"/>
              <w:jc w:val="both"/>
              <w:rPr>
                <w:sz w:val="26"/>
                <w:szCs w:val="26"/>
              </w:rPr>
            </w:pPr>
            <w:hyperlink r:id="rId417" w:tgtFrame="_blank" w:history="1">
              <w:proofErr w:type="spellStart"/>
              <w:r w:rsidR="00B7534E" w:rsidRPr="00B7534E">
                <w:rPr>
                  <w:rStyle w:val="af4"/>
                  <w:color w:val="auto"/>
                  <w:sz w:val="26"/>
                  <w:szCs w:val="26"/>
                  <w:u w:val="none"/>
                </w:rPr>
                <w:t>Куртаметова</w:t>
              </w:r>
              <w:proofErr w:type="spellEnd"/>
              <w:r w:rsidR="00B7534E" w:rsidRPr="00B7534E">
                <w:rPr>
                  <w:rStyle w:val="af4"/>
                  <w:color w:val="auto"/>
                  <w:sz w:val="26"/>
                  <w:szCs w:val="26"/>
                  <w:u w:val="none"/>
                </w:rPr>
                <w:t xml:space="preserve"> </w:t>
              </w:r>
              <w:proofErr w:type="spellStart"/>
              <w:r w:rsidR="00B7534E" w:rsidRPr="00B7534E">
                <w:rPr>
                  <w:rStyle w:val="af4"/>
                  <w:color w:val="auto"/>
                  <w:sz w:val="26"/>
                  <w:szCs w:val="26"/>
                  <w:u w:val="none"/>
                </w:rPr>
                <w:t>Эвелина</w:t>
              </w:r>
              <w:proofErr w:type="spellEnd"/>
            </w:hyperlink>
          </w:p>
          <w:p w:rsidR="00B7534E" w:rsidRPr="00B7534E" w:rsidRDefault="001D1D40" w:rsidP="00B7534E">
            <w:pPr>
              <w:pStyle w:val="a4"/>
              <w:spacing w:after="0"/>
              <w:jc w:val="both"/>
              <w:rPr>
                <w:sz w:val="26"/>
                <w:szCs w:val="26"/>
              </w:rPr>
            </w:pPr>
            <w:hyperlink r:id="rId418" w:tgtFrame="_blank" w:history="1">
              <w:proofErr w:type="spellStart"/>
              <w:r w:rsidR="00B7534E" w:rsidRPr="00B7534E">
                <w:rPr>
                  <w:rStyle w:val="af4"/>
                  <w:color w:val="auto"/>
                  <w:sz w:val="26"/>
                  <w:szCs w:val="26"/>
                  <w:u w:val="none"/>
                </w:rPr>
                <w:t>Ружицкий</w:t>
              </w:r>
              <w:proofErr w:type="spellEnd"/>
              <w:r w:rsidR="00B7534E" w:rsidRPr="00B7534E">
                <w:rPr>
                  <w:rStyle w:val="af4"/>
                  <w:color w:val="auto"/>
                  <w:sz w:val="26"/>
                  <w:szCs w:val="26"/>
                  <w:u w:val="none"/>
                </w:rPr>
                <w:t xml:space="preserve"> Максим</w:t>
              </w:r>
            </w:hyperlink>
          </w:p>
          <w:p w:rsidR="00B7534E" w:rsidRPr="00B7534E" w:rsidRDefault="001D1D40" w:rsidP="00B7534E">
            <w:pPr>
              <w:pStyle w:val="a4"/>
              <w:spacing w:after="0"/>
              <w:jc w:val="both"/>
              <w:rPr>
                <w:sz w:val="26"/>
                <w:szCs w:val="26"/>
              </w:rPr>
            </w:pPr>
            <w:hyperlink r:id="rId419" w:tgtFrame="_blank" w:history="1">
              <w:r w:rsidR="00B7534E" w:rsidRPr="00B7534E">
                <w:rPr>
                  <w:rStyle w:val="af4"/>
                  <w:color w:val="auto"/>
                  <w:sz w:val="26"/>
                  <w:szCs w:val="26"/>
                  <w:u w:val="none"/>
                </w:rPr>
                <w:t>Ворона Александр</w:t>
              </w:r>
            </w:hyperlink>
          </w:p>
          <w:p w:rsidR="00B7534E" w:rsidRPr="00B7534E" w:rsidRDefault="001D1D40" w:rsidP="00B7534E">
            <w:pPr>
              <w:pStyle w:val="a4"/>
              <w:jc w:val="both"/>
              <w:rPr>
                <w:rFonts w:eastAsiaTheme="minorEastAsia"/>
                <w:sz w:val="26"/>
                <w:szCs w:val="26"/>
              </w:rPr>
            </w:pPr>
            <w:hyperlink r:id="rId420" w:tgtFrame="_blank" w:history="1">
              <w:proofErr w:type="spellStart"/>
              <w:r w:rsidR="00B7534E" w:rsidRPr="00B7534E">
                <w:rPr>
                  <w:rStyle w:val="af4"/>
                  <w:color w:val="auto"/>
                  <w:sz w:val="26"/>
                  <w:szCs w:val="26"/>
                  <w:u w:val="none"/>
                </w:rPr>
                <w:t>Контяев</w:t>
              </w:r>
              <w:proofErr w:type="spellEnd"/>
              <w:r w:rsidR="00B7534E" w:rsidRPr="00B7534E">
                <w:rPr>
                  <w:rStyle w:val="af4"/>
                  <w:color w:val="auto"/>
                  <w:sz w:val="26"/>
                  <w:szCs w:val="26"/>
                  <w:u w:val="none"/>
                </w:rPr>
                <w:t xml:space="preserve"> Владимир</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1" w:tgtFrame="_blank" w:history="1">
              <w:r w:rsidR="00B7534E" w:rsidRPr="00B7534E">
                <w:rPr>
                  <w:rStyle w:val="af4"/>
                  <w:color w:val="1A1A1A"/>
                  <w:sz w:val="26"/>
                  <w:szCs w:val="26"/>
                  <w:u w:val="none"/>
                  <w:lang w:val="en-US"/>
                </w:rPr>
                <w:t>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2" w:tgtFrame="_blank" w:history="1">
              <w:r w:rsidR="00B7534E" w:rsidRPr="00B7534E">
                <w:rPr>
                  <w:rStyle w:val="af4"/>
                  <w:color w:val="1A1A1A"/>
                  <w:sz w:val="26"/>
                  <w:szCs w:val="26"/>
                  <w:u w:val="none"/>
                </w:rPr>
                <w:t>Шаховская Л.А.</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3" w:tgtFrame="_blank" w:history="1">
              <w:r w:rsidR="00B7534E" w:rsidRPr="00B7534E">
                <w:rPr>
                  <w:rStyle w:val="af4"/>
                  <w:b/>
                  <w:bCs/>
                  <w:color w:val="1A1A1A"/>
                  <w:sz w:val="26"/>
                  <w:szCs w:val="26"/>
                  <w:u w:val="none"/>
                </w:rPr>
                <w:t>34</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4" w:tgtFrame="_blank" w:history="1">
              <w:r w:rsidR="00B7534E" w:rsidRPr="00B7534E">
                <w:rPr>
                  <w:rStyle w:val="af4"/>
                  <w:color w:val="000000"/>
                  <w:sz w:val="26"/>
                  <w:szCs w:val="26"/>
                  <w:u w:val="none"/>
                </w:rPr>
                <w:t>Муниципальный этап конкурса «</w:t>
              </w:r>
              <w:proofErr w:type="spellStart"/>
              <w:r w:rsidR="00B7534E" w:rsidRPr="00B7534E">
                <w:rPr>
                  <w:rStyle w:val="af4"/>
                  <w:color w:val="000000"/>
                  <w:sz w:val="26"/>
                  <w:szCs w:val="26"/>
                  <w:u w:val="none"/>
                </w:rPr>
                <w:t>Тарханкутский</w:t>
              </w:r>
              <w:proofErr w:type="spellEnd"/>
              <w:r w:rsidR="00B7534E" w:rsidRPr="00B7534E">
                <w:rPr>
                  <w:rStyle w:val="af4"/>
                  <w:color w:val="000000"/>
                  <w:sz w:val="26"/>
                  <w:szCs w:val="26"/>
                  <w:u w:val="none"/>
                </w:rPr>
                <w:t xml:space="preserve"> маяк – 200 лет»</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425" w:tgtFrame="_blank" w:history="1">
              <w:r w:rsidR="00B7534E" w:rsidRPr="00B7534E">
                <w:rPr>
                  <w:rStyle w:val="af4"/>
                  <w:color w:val="auto"/>
                  <w:sz w:val="26"/>
                  <w:szCs w:val="26"/>
                  <w:u w:val="none"/>
                </w:rPr>
                <w:t xml:space="preserve">Халилова </w:t>
              </w:r>
              <w:proofErr w:type="spellStart"/>
              <w:r w:rsidR="00B7534E" w:rsidRPr="00B7534E">
                <w:rPr>
                  <w:rStyle w:val="af4"/>
                  <w:color w:val="auto"/>
                  <w:sz w:val="26"/>
                  <w:szCs w:val="26"/>
                  <w:u w:val="none"/>
                </w:rPr>
                <w:t>Эльзара</w:t>
              </w:r>
              <w:proofErr w:type="spellEnd"/>
            </w:hyperlink>
          </w:p>
          <w:p w:rsidR="00B7534E" w:rsidRPr="00B7534E" w:rsidRDefault="001D1D40" w:rsidP="00B7534E">
            <w:pPr>
              <w:pStyle w:val="a4"/>
              <w:jc w:val="both"/>
              <w:rPr>
                <w:rFonts w:eastAsiaTheme="minorEastAsia"/>
                <w:sz w:val="26"/>
                <w:szCs w:val="26"/>
              </w:rPr>
            </w:pPr>
            <w:hyperlink r:id="rId426" w:tgtFrame="_blank" w:history="1">
              <w:proofErr w:type="spellStart"/>
              <w:r w:rsidR="00B7534E" w:rsidRPr="00B7534E">
                <w:rPr>
                  <w:rStyle w:val="af4"/>
                  <w:color w:val="auto"/>
                  <w:sz w:val="26"/>
                  <w:szCs w:val="26"/>
                  <w:u w:val="none"/>
                </w:rPr>
                <w:t>Лычева</w:t>
              </w:r>
              <w:proofErr w:type="spellEnd"/>
              <w:r w:rsidR="00B7534E" w:rsidRPr="00B7534E">
                <w:rPr>
                  <w:rStyle w:val="af4"/>
                  <w:color w:val="auto"/>
                  <w:sz w:val="26"/>
                  <w:szCs w:val="26"/>
                  <w:u w:val="none"/>
                </w:rPr>
                <w:t xml:space="preserve"> Дарья</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7"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8" w:tgtFrame="_blank" w:history="1">
              <w:r w:rsidR="00B7534E" w:rsidRPr="00B7534E">
                <w:rPr>
                  <w:rStyle w:val="af4"/>
                  <w:color w:val="1A1A1A"/>
                  <w:sz w:val="26"/>
                  <w:szCs w:val="26"/>
                  <w:u w:val="none"/>
                </w:rPr>
                <w:t>Гребенюк Е.И.</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29" w:tgtFrame="_blank" w:history="1">
              <w:r w:rsidR="00B7534E" w:rsidRPr="00B7534E">
                <w:rPr>
                  <w:rStyle w:val="af4"/>
                  <w:b/>
                  <w:bCs/>
                  <w:color w:val="1A1A1A"/>
                  <w:sz w:val="26"/>
                  <w:szCs w:val="26"/>
                  <w:u w:val="none"/>
                </w:rPr>
                <w:t>35</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0" w:tgtFrame="_blank" w:history="1">
              <w:r w:rsidR="00B7534E" w:rsidRPr="00B7534E">
                <w:rPr>
                  <w:rStyle w:val="af4"/>
                  <w:color w:val="000000"/>
                  <w:sz w:val="26"/>
                  <w:szCs w:val="26"/>
                  <w:u w:val="none"/>
                </w:rPr>
                <w:t>Зимний фестиваль ГТО</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1" w:tgtFrame="_blank" w:history="1">
              <w:proofErr w:type="spellStart"/>
              <w:r w:rsidR="00B7534E" w:rsidRPr="00B7534E">
                <w:rPr>
                  <w:rStyle w:val="af4"/>
                  <w:color w:val="auto"/>
                  <w:sz w:val="26"/>
                  <w:szCs w:val="26"/>
                  <w:u w:val="none"/>
                </w:rPr>
                <w:t>Маздор</w:t>
              </w:r>
              <w:proofErr w:type="spellEnd"/>
              <w:r w:rsidR="00B7534E" w:rsidRPr="00B7534E">
                <w:rPr>
                  <w:rStyle w:val="af4"/>
                  <w:color w:val="auto"/>
                  <w:sz w:val="26"/>
                  <w:szCs w:val="26"/>
                  <w:u w:val="none"/>
                </w:rPr>
                <w:t xml:space="preserve"> Григорий</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2" w:tgtFrame="_blank" w:history="1">
              <w:r w:rsidR="00B7534E" w:rsidRPr="00B7534E">
                <w:rPr>
                  <w:rStyle w:val="af4"/>
                  <w:color w:val="1A1A1A"/>
                  <w:sz w:val="26"/>
                  <w:szCs w:val="26"/>
                  <w:u w:val="none"/>
                  <w:lang w:val="en-US"/>
                </w:rPr>
                <w:t>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3" w:tgtFrame="_blank" w:history="1">
              <w:proofErr w:type="spellStart"/>
              <w:r w:rsidR="00B7534E" w:rsidRPr="00B7534E">
                <w:rPr>
                  <w:rStyle w:val="af4"/>
                  <w:color w:val="1A1A1A"/>
                  <w:sz w:val="26"/>
                  <w:szCs w:val="26"/>
                  <w:u w:val="none"/>
                </w:rPr>
                <w:t>Аджихалилов</w:t>
              </w:r>
              <w:proofErr w:type="spellEnd"/>
              <w:r w:rsidR="00B7534E" w:rsidRPr="00B7534E">
                <w:rPr>
                  <w:rStyle w:val="af4"/>
                  <w:color w:val="1A1A1A"/>
                  <w:sz w:val="26"/>
                  <w:szCs w:val="26"/>
                  <w:u w:val="none"/>
                </w:rPr>
                <w:t xml:space="preserve"> Р.Ш.</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4" w:tgtFrame="_blank" w:history="1">
              <w:r w:rsidR="00B7534E" w:rsidRPr="00B7534E">
                <w:rPr>
                  <w:rStyle w:val="af4"/>
                  <w:b/>
                  <w:bCs/>
                  <w:color w:val="1A1A1A"/>
                  <w:sz w:val="26"/>
                  <w:szCs w:val="26"/>
                  <w:u w:val="none"/>
                </w:rPr>
                <w:t>36</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5" w:tgtFrame="_blank" w:history="1">
              <w:r w:rsidR="00B7534E" w:rsidRPr="00B7534E">
                <w:rPr>
                  <w:rStyle w:val="af4"/>
                  <w:color w:val="000000"/>
                  <w:sz w:val="26"/>
                  <w:szCs w:val="26"/>
                  <w:u w:val="none"/>
                </w:rPr>
                <w:t>Футбол на кубок молокозавода</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6" w:tgtFrame="_blank" w:history="1">
              <w:proofErr w:type="spellStart"/>
              <w:r w:rsidR="00B7534E" w:rsidRPr="00B7534E">
                <w:rPr>
                  <w:rStyle w:val="af4"/>
                  <w:color w:val="auto"/>
                  <w:sz w:val="26"/>
                  <w:szCs w:val="26"/>
                  <w:u w:val="none"/>
                </w:rPr>
                <w:t>Лычева</w:t>
              </w:r>
              <w:proofErr w:type="spellEnd"/>
              <w:r w:rsidR="00B7534E" w:rsidRPr="00B7534E">
                <w:rPr>
                  <w:rStyle w:val="af4"/>
                  <w:color w:val="auto"/>
                  <w:sz w:val="26"/>
                  <w:szCs w:val="26"/>
                  <w:u w:val="none"/>
                </w:rPr>
                <w:t xml:space="preserve"> Ксения, Ковалев Андрей, Горбунов Юрий, Алиев </w:t>
              </w:r>
              <w:proofErr w:type="spellStart"/>
              <w:r w:rsidR="00B7534E" w:rsidRPr="00B7534E">
                <w:rPr>
                  <w:rStyle w:val="af4"/>
                  <w:color w:val="auto"/>
                  <w:sz w:val="26"/>
                  <w:szCs w:val="26"/>
                  <w:u w:val="none"/>
                </w:rPr>
                <w:t>Арсен</w:t>
              </w:r>
              <w:proofErr w:type="spellEnd"/>
              <w:r w:rsidR="00B7534E" w:rsidRPr="00B7534E">
                <w:rPr>
                  <w:rStyle w:val="af4"/>
                  <w:color w:val="auto"/>
                  <w:sz w:val="26"/>
                  <w:szCs w:val="26"/>
                  <w:u w:val="none"/>
                </w:rPr>
                <w:t xml:space="preserve">, </w:t>
              </w:r>
              <w:proofErr w:type="spellStart"/>
              <w:r w:rsidR="00B7534E" w:rsidRPr="00B7534E">
                <w:rPr>
                  <w:rStyle w:val="af4"/>
                  <w:color w:val="auto"/>
                  <w:sz w:val="26"/>
                  <w:szCs w:val="26"/>
                  <w:u w:val="none"/>
                </w:rPr>
                <w:t>Куртаметов</w:t>
              </w:r>
              <w:proofErr w:type="spellEnd"/>
              <w:r w:rsidR="00B7534E" w:rsidRPr="00B7534E">
                <w:rPr>
                  <w:rStyle w:val="af4"/>
                  <w:color w:val="auto"/>
                  <w:sz w:val="26"/>
                  <w:szCs w:val="26"/>
                  <w:u w:val="none"/>
                </w:rPr>
                <w:t xml:space="preserve"> </w:t>
              </w:r>
              <w:proofErr w:type="spellStart"/>
              <w:r w:rsidR="00B7534E" w:rsidRPr="00B7534E">
                <w:rPr>
                  <w:rStyle w:val="af4"/>
                  <w:color w:val="auto"/>
                  <w:sz w:val="26"/>
                  <w:szCs w:val="26"/>
                  <w:u w:val="none"/>
                </w:rPr>
                <w:t>Асан</w:t>
              </w:r>
              <w:proofErr w:type="spellEnd"/>
              <w:r w:rsidR="00B7534E" w:rsidRPr="00B7534E">
                <w:rPr>
                  <w:rStyle w:val="af4"/>
                  <w:color w:val="auto"/>
                  <w:sz w:val="26"/>
                  <w:szCs w:val="26"/>
                  <w:u w:val="none"/>
                </w:rPr>
                <w:t xml:space="preserve">, </w:t>
              </w:r>
              <w:proofErr w:type="spellStart"/>
              <w:r w:rsidR="00B7534E" w:rsidRPr="00B7534E">
                <w:rPr>
                  <w:rStyle w:val="af4"/>
                  <w:color w:val="auto"/>
                  <w:sz w:val="26"/>
                  <w:szCs w:val="26"/>
                  <w:u w:val="none"/>
                </w:rPr>
                <w:t>Контяев</w:t>
              </w:r>
              <w:proofErr w:type="spellEnd"/>
              <w:r w:rsidR="00B7534E" w:rsidRPr="00B7534E">
                <w:rPr>
                  <w:rStyle w:val="af4"/>
                  <w:color w:val="auto"/>
                  <w:sz w:val="26"/>
                  <w:szCs w:val="26"/>
                  <w:u w:val="none"/>
                </w:rPr>
                <w:t xml:space="preserve"> Виктор</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7" w:tgtFrame="_blank" w:history="1">
              <w:r w:rsidR="00B7534E" w:rsidRPr="00B7534E">
                <w:rPr>
                  <w:rStyle w:val="af4"/>
                  <w:color w:val="1A1A1A"/>
                  <w:sz w:val="26"/>
                  <w:szCs w:val="26"/>
                  <w:u w:val="none"/>
                  <w:lang w:val="en-US"/>
                </w:rPr>
                <w:t>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8" w:tgtFrame="_blank" w:history="1">
              <w:proofErr w:type="spellStart"/>
              <w:r w:rsidR="00B7534E" w:rsidRPr="00B7534E">
                <w:rPr>
                  <w:rStyle w:val="af4"/>
                  <w:color w:val="1A1A1A"/>
                  <w:sz w:val="26"/>
                  <w:szCs w:val="26"/>
                  <w:u w:val="none"/>
                </w:rPr>
                <w:t>Аджихалилов</w:t>
              </w:r>
              <w:proofErr w:type="spellEnd"/>
              <w:r w:rsidR="00B7534E" w:rsidRPr="00B7534E">
                <w:rPr>
                  <w:rStyle w:val="af4"/>
                  <w:color w:val="1A1A1A"/>
                  <w:sz w:val="26"/>
                  <w:szCs w:val="26"/>
                  <w:u w:val="none"/>
                </w:rPr>
                <w:t xml:space="preserve"> Р.Ш.</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39" w:tgtFrame="_blank" w:history="1">
              <w:r w:rsidR="00B7534E" w:rsidRPr="00B7534E">
                <w:rPr>
                  <w:rStyle w:val="af4"/>
                  <w:b/>
                  <w:bCs/>
                  <w:color w:val="1A1A1A"/>
                  <w:sz w:val="26"/>
                  <w:szCs w:val="26"/>
                  <w:u w:val="none"/>
                </w:rPr>
                <w:t>37</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440" w:tgtFrame="_blank" w:history="1">
              <w:r w:rsidR="00B7534E" w:rsidRPr="00B7534E">
                <w:rPr>
                  <w:rStyle w:val="af4"/>
                  <w:color w:val="000000"/>
                  <w:sz w:val="26"/>
                  <w:szCs w:val="26"/>
                  <w:u w:val="none"/>
                </w:rPr>
                <w:t xml:space="preserve">Мини-футбол </w:t>
              </w:r>
            </w:hyperlink>
          </w:p>
          <w:p w:rsidR="00B7534E" w:rsidRPr="00B7534E" w:rsidRDefault="001D1D40" w:rsidP="00B7534E">
            <w:pPr>
              <w:pStyle w:val="a4"/>
              <w:jc w:val="both"/>
              <w:rPr>
                <w:rFonts w:eastAsiaTheme="minorEastAsia"/>
                <w:sz w:val="26"/>
                <w:szCs w:val="26"/>
              </w:rPr>
            </w:pPr>
            <w:hyperlink r:id="rId441" w:tgtFrame="_blank" w:history="1">
              <w:r w:rsidR="00B7534E" w:rsidRPr="00B7534E">
                <w:rPr>
                  <w:rStyle w:val="af4"/>
                  <w:color w:val="000000"/>
                  <w:sz w:val="26"/>
                  <w:szCs w:val="26"/>
                  <w:u w:val="none"/>
                </w:rPr>
                <w:t>2004-2006 г.р.</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42" w:tgtFrame="_blank" w:history="1">
              <w:proofErr w:type="spellStart"/>
              <w:r w:rsidR="00B7534E" w:rsidRPr="00B7534E">
                <w:rPr>
                  <w:rStyle w:val="af4"/>
                  <w:color w:val="auto"/>
                  <w:sz w:val="26"/>
                  <w:szCs w:val="26"/>
                  <w:u w:val="none"/>
                </w:rPr>
                <w:t>Мараков</w:t>
              </w:r>
              <w:proofErr w:type="spellEnd"/>
              <w:r w:rsidR="00B7534E" w:rsidRPr="00B7534E">
                <w:rPr>
                  <w:rStyle w:val="af4"/>
                  <w:color w:val="auto"/>
                  <w:sz w:val="26"/>
                  <w:szCs w:val="26"/>
                  <w:u w:val="none"/>
                </w:rPr>
                <w:t xml:space="preserve"> Дмитрий, Горбунов Юрий, Алиев </w:t>
              </w:r>
              <w:proofErr w:type="spellStart"/>
              <w:r w:rsidR="00B7534E" w:rsidRPr="00B7534E">
                <w:rPr>
                  <w:rStyle w:val="af4"/>
                  <w:color w:val="auto"/>
                  <w:sz w:val="26"/>
                  <w:szCs w:val="26"/>
                  <w:u w:val="none"/>
                </w:rPr>
                <w:t>Арсен</w:t>
              </w:r>
              <w:proofErr w:type="spellEnd"/>
              <w:r w:rsidR="00B7534E" w:rsidRPr="00B7534E">
                <w:rPr>
                  <w:rStyle w:val="af4"/>
                  <w:color w:val="auto"/>
                  <w:sz w:val="26"/>
                  <w:szCs w:val="26"/>
                  <w:u w:val="none"/>
                </w:rPr>
                <w:t xml:space="preserve">, </w:t>
              </w:r>
              <w:r w:rsidR="00B7534E" w:rsidRPr="00B7534E">
                <w:rPr>
                  <w:rStyle w:val="af4"/>
                  <w:color w:val="auto"/>
                  <w:sz w:val="26"/>
                  <w:szCs w:val="26"/>
                  <w:u w:val="none"/>
                </w:rPr>
                <w:lastRenderedPageBreak/>
                <w:t xml:space="preserve">Петров Дмитрий, </w:t>
              </w:r>
              <w:proofErr w:type="spellStart"/>
              <w:r w:rsidR="00B7534E" w:rsidRPr="00B7534E">
                <w:rPr>
                  <w:rStyle w:val="af4"/>
                  <w:color w:val="auto"/>
                  <w:sz w:val="26"/>
                  <w:szCs w:val="26"/>
                  <w:u w:val="none"/>
                </w:rPr>
                <w:t>Контяев</w:t>
              </w:r>
              <w:proofErr w:type="spellEnd"/>
              <w:r w:rsidR="00B7534E" w:rsidRPr="00B7534E">
                <w:rPr>
                  <w:rStyle w:val="af4"/>
                  <w:color w:val="auto"/>
                  <w:sz w:val="26"/>
                  <w:szCs w:val="26"/>
                  <w:u w:val="none"/>
                </w:rPr>
                <w:t xml:space="preserve"> Виктор, </w:t>
              </w:r>
              <w:proofErr w:type="spellStart"/>
              <w:r w:rsidR="00B7534E" w:rsidRPr="00B7534E">
                <w:rPr>
                  <w:rStyle w:val="af4"/>
                  <w:color w:val="auto"/>
                  <w:sz w:val="26"/>
                  <w:szCs w:val="26"/>
                  <w:u w:val="none"/>
                </w:rPr>
                <w:t>Парпиев</w:t>
              </w:r>
              <w:proofErr w:type="spellEnd"/>
              <w:r w:rsidR="00B7534E" w:rsidRPr="00B7534E">
                <w:rPr>
                  <w:rStyle w:val="af4"/>
                  <w:color w:val="auto"/>
                  <w:sz w:val="26"/>
                  <w:szCs w:val="26"/>
                  <w:u w:val="none"/>
                </w:rPr>
                <w:t xml:space="preserve"> Эдем, </w:t>
              </w:r>
              <w:proofErr w:type="spellStart"/>
              <w:r w:rsidR="00B7534E" w:rsidRPr="00B7534E">
                <w:rPr>
                  <w:rStyle w:val="af4"/>
                  <w:color w:val="auto"/>
                  <w:sz w:val="26"/>
                  <w:szCs w:val="26"/>
                  <w:u w:val="none"/>
                </w:rPr>
                <w:t>Лавриненко</w:t>
              </w:r>
              <w:proofErr w:type="spellEnd"/>
              <w:r w:rsidR="00B7534E" w:rsidRPr="00B7534E">
                <w:rPr>
                  <w:rStyle w:val="af4"/>
                  <w:color w:val="auto"/>
                  <w:sz w:val="26"/>
                  <w:szCs w:val="26"/>
                  <w:u w:val="none"/>
                </w:rPr>
                <w:t xml:space="preserve"> Владимир, Перебейнос Антон, Перевозчиков Данил</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43" w:tgtFrame="_blank" w:history="1">
              <w:r w:rsidR="00B7534E" w:rsidRPr="00B7534E">
                <w:rPr>
                  <w:rStyle w:val="af4"/>
                  <w:color w:val="1A1A1A"/>
                  <w:sz w:val="26"/>
                  <w:szCs w:val="26"/>
                  <w:u w:val="none"/>
                  <w:lang w:val="en-US"/>
                </w:rPr>
                <w:t>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44" w:tgtFrame="_blank" w:history="1">
              <w:proofErr w:type="spellStart"/>
              <w:r w:rsidR="00B7534E" w:rsidRPr="00B7534E">
                <w:rPr>
                  <w:rStyle w:val="af4"/>
                  <w:color w:val="1A1A1A"/>
                  <w:sz w:val="26"/>
                  <w:szCs w:val="26"/>
                  <w:u w:val="none"/>
                </w:rPr>
                <w:t>Аджихалилов</w:t>
              </w:r>
              <w:proofErr w:type="spellEnd"/>
              <w:r w:rsidR="00B7534E" w:rsidRPr="00B7534E">
                <w:rPr>
                  <w:rStyle w:val="af4"/>
                  <w:color w:val="1A1A1A"/>
                  <w:sz w:val="26"/>
                  <w:szCs w:val="26"/>
                  <w:u w:val="none"/>
                </w:rPr>
                <w:t xml:space="preserve"> Р.Ш.</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45" w:tgtFrame="_blank" w:history="1">
              <w:r w:rsidR="00B7534E" w:rsidRPr="00B7534E">
                <w:rPr>
                  <w:rStyle w:val="af4"/>
                  <w:b/>
                  <w:bCs/>
                  <w:color w:val="1A1A1A"/>
                  <w:sz w:val="26"/>
                  <w:szCs w:val="26"/>
                  <w:u w:val="none"/>
                </w:rPr>
                <w:t>38</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46" w:tgtFrame="_blank" w:history="1">
              <w:r w:rsidR="00B7534E" w:rsidRPr="00B7534E">
                <w:rPr>
                  <w:rStyle w:val="af4"/>
                  <w:color w:val="000000"/>
                  <w:sz w:val="26"/>
                  <w:szCs w:val="26"/>
                  <w:u w:val="none"/>
                </w:rPr>
                <w:t>Всероссийская интернет-викторина «Я знаю, что такое выборы»</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447" w:tgtFrame="_blank" w:history="1">
              <w:proofErr w:type="spellStart"/>
              <w:r w:rsidR="00B7534E" w:rsidRPr="00B7534E">
                <w:rPr>
                  <w:rStyle w:val="af4"/>
                  <w:color w:val="auto"/>
                  <w:sz w:val="26"/>
                  <w:szCs w:val="26"/>
                  <w:u w:val="none"/>
                </w:rPr>
                <w:t>Кива</w:t>
              </w:r>
              <w:proofErr w:type="spellEnd"/>
              <w:r w:rsidR="00B7534E" w:rsidRPr="00B7534E">
                <w:rPr>
                  <w:rStyle w:val="af4"/>
                  <w:color w:val="auto"/>
                  <w:sz w:val="26"/>
                  <w:szCs w:val="26"/>
                  <w:u w:val="none"/>
                </w:rPr>
                <w:t xml:space="preserve"> Екатерина</w:t>
              </w:r>
            </w:hyperlink>
          </w:p>
          <w:p w:rsidR="00B7534E" w:rsidRPr="00B7534E" w:rsidRDefault="001D1D40" w:rsidP="00B7534E">
            <w:pPr>
              <w:pStyle w:val="a4"/>
              <w:spacing w:after="0"/>
              <w:jc w:val="both"/>
              <w:rPr>
                <w:sz w:val="26"/>
                <w:szCs w:val="26"/>
              </w:rPr>
            </w:pPr>
            <w:hyperlink r:id="rId448" w:tgtFrame="_blank" w:history="1">
              <w:proofErr w:type="spellStart"/>
              <w:r w:rsidR="00B7534E" w:rsidRPr="00B7534E">
                <w:rPr>
                  <w:rStyle w:val="af4"/>
                  <w:color w:val="auto"/>
                  <w:sz w:val="26"/>
                  <w:szCs w:val="26"/>
                  <w:u w:val="none"/>
                </w:rPr>
                <w:t>Аджихалилова</w:t>
              </w:r>
              <w:proofErr w:type="spellEnd"/>
              <w:r w:rsidR="00B7534E" w:rsidRPr="00B7534E">
                <w:rPr>
                  <w:rStyle w:val="af4"/>
                  <w:color w:val="auto"/>
                  <w:sz w:val="26"/>
                  <w:szCs w:val="26"/>
                  <w:u w:val="none"/>
                </w:rPr>
                <w:t xml:space="preserve"> </w:t>
              </w:r>
              <w:proofErr w:type="spellStart"/>
              <w:r w:rsidR="00B7534E" w:rsidRPr="00B7534E">
                <w:rPr>
                  <w:rStyle w:val="af4"/>
                  <w:color w:val="auto"/>
                  <w:sz w:val="26"/>
                  <w:szCs w:val="26"/>
                  <w:u w:val="none"/>
                </w:rPr>
                <w:t>Нияра</w:t>
              </w:r>
              <w:proofErr w:type="spellEnd"/>
            </w:hyperlink>
          </w:p>
          <w:p w:rsidR="00B7534E" w:rsidRPr="00B7534E" w:rsidRDefault="001D1D40" w:rsidP="00B7534E">
            <w:pPr>
              <w:pStyle w:val="a4"/>
              <w:jc w:val="both"/>
              <w:rPr>
                <w:rFonts w:eastAsiaTheme="minorEastAsia"/>
                <w:sz w:val="26"/>
                <w:szCs w:val="26"/>
              </w:rPr>
            </w:pPr>
            <w:hyperlink r:id="rId449" w:tgtFrame="_blank" w:history="1">
              <w:proofErr w:type="spellStart"/>
              <w:r w:rsidR="00B7534E" w:rsidRPr="00B7534E">
                <w:rPr>
                  <w:rStyle w:val="af4"/>
                  <w:color w:val="auto"/>
                  <w:sz w:val="26"/>
                  <w:szCs w:val="26"/>
                  <w:u w:val="none"/>
                </w:rPr>
                <w:t>Лабунская</w:t>
              </w:r>
              <w:proofErr w:type="spellEnd"/>
              <w:r w:rsidR="00B7534E" w:rsidRPr="00B7534E">
                <w:rPr>
                  <w:rStyle w:val="af4"/>
                  <w:color w:val="auto"/>
                  <w:sz w:val="26"/>
                  <w:szCs w:val="26"/>
                  <w:u w:val="none"/>
                </w:rPr>
                <w:t xml:space="preserve"> Мария</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50" w:tgtFrame="_blank" w:history="1">
              <w:r w:rsidR="00B7534E" w:rsidRPr="00B7534E">
                <w:rPr>
                  <w:rStyle w:val="af4"/>
                  <w:color w:val="1A1A1A"/>
                  <w:sz w:val="26"/>
                  <w:szCs w:val="26"/>
                  <w:u w:val="none"/>
                </w:rPr>
                <w:t>Призер</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51" w:tgtFrame="_blank" w:history="1">
              <w:proofErr w:type="spellStart"/>
              <w:r w:rsidR="00B7534E" w:rsidRPr="00B7534E">
                <w:rPr>
                  <w:rStyle w:val="af4"/>
                  <w:color w:val="1A1A1A"/>
                  <w:sz w:val="26"/>
                  <w:szCs w:val="26"/>
                  <w:u w:val="none"/>
                </w:rPr>
                <w:t>Бобкова</w:t>
              </w:r>
              <w:proofErr w:type="spellEnd"/>
              <w:r w:rsidR="00B7534E" w:rsidRPr="00B7534E">
                <w:rPr>
                  <w:rStyle w:val="af4"/>
                  <w:color w:val="1A1A1A"/>
                  <w:sz w:val="26"/>
                  <w:szCs w:val="26"/>
                  <w:u w:val="none"/>
                </w:rPr>
                <w:t xml:space="preserve"> Т.Б.</w:t>
              </w:r>
            </w:hyperlink>
          </w:p>
        </w:tc>
      </w:tr>
      <w:tr w:rsidR="00B7534E" w:rsidRPr="00B7534E" w:rsidTr="00873C31">
        <w:trPr>
          <w:trHeight w:val="240"/>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52" w:tgtFrame="_blank" w:history="1">
              <w:r w:rsidR="00B7534E" w:rsidRPr="00B7534E">
                <w:rPr>
                  <w:rStyle w:val="af4"/>
                  <w:b/>
                  <w:bCs/>
                  <w:color w:val="1A1A1A"/>
                  <w:sz w:val="26"/>
                  <w:szCs w:val="26"/>
                  <w:u w:val="none"/>
                </w:rPr>
                <w:t>39</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53" w:tgtFrame="_blank" w:history="1">
              <w:r w:rsidR="00B7534E" w:rsidRPr="00B7534E">
                <w:rPr>
                  <w:rStyle w:val="af4"/>
                  <w:color w:val="000000"/>
                  <w:sz w:val="26"/>
                  <w:szCs w:val="26"/>
                  <w:u w:val="none"/>
                </w:rPr>
                <w:t>Муниципальное первенство по шашкам</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454" w:tgtFrame="_blank" w:history="1">
              <w:proofErr w:type="spellStart"/>
              <w:r w:rsidR="00B7534E" w:rsidRPr="00B7534E">
                <w:rPr>
                  <w:rStyle w:val="af4"/>
                  <w:color w:val="auto"/>
                  <w:sz w:val="26"/>
                  <w:szCs w:val="26"/>
                  <w:u w:val="none"/>
                </w:rPr>
                <w:t>Пищальников</w:t>
              </w:r>
              <w:proofErr w:type="spellEnd"/>
              <w:r w:rsidR="00B7534E" w:rsidRPr="00B7534E">
                <w:rPr>
                  <w:rStyle w:val="af4"/>
                  <w:color w:val="auto"/>
                  <w:sz w:val="26"/>
                  <w:szCs w:val="26"/>
                  <w:u w:val="none"/>
                </w:rPr>
                <w:t xml:space="preserve"> Кирилл</w:t>
              </w:r>
            </w:hyperlink>
          </w:p>
          <w:p w:rsidR="00B7534E" w:rsidRPr="00B7534E" w:rsidRDefault="001D1D40" w:rsidP="00B7534E">
            <w:pPr>
              <w:pStyle w:val="a4"/>
              <w:spacing w:after="0"/>
              <w:jc w:val="both"/>
              <w:rPr>
                <w:sz w:val="26"/>
                <w:szCs w:val="26"/>
              </w:rPr>
            </w:pPr>
            <w:hyperlink r:id="rId455" w:tgtFrame="_blank" w:history="1">
              <w:proofErr w:type="spellStart"/>
              <w:r w:rsidR="00B7534E" w:rsidRPr="00B7534E">
                <w:rPr>
                  <w:rStyle w:val="af4"/>
                  <w:color w:val="auto"/>
                  <w:sz w:val="26"/>
                  <w:szCs w:val="26"/>
                  <w:u w:val="none"/>
                </w:rPr>
                <w:t>Простяков</w:t>
              </w:r>
              <w:proofErr w:type="spellEnd"/>
              <w:r w:rsidR="00B7534E" w:rsidRPr="00B7534E">
                <w:rPr>
                  <w:rStyle w:val="af4"/>
                  <w:color w:val="auto"/>
                  <w:sz w:val="26"/>
                  <w:szCs w:val="26"/>
                  <w:u w:val="none"/>
                </w:rPr>
                <w:t xml:space="preserve"> Сергей</w:t>
              </w:r>
            </w:hyperlink>
          </w:p>
          <w:p w:rsidR="00B7534E" w:rsidRPr="00B7534E" w:rsidRDefault="001D1D40" w:rsidP="00B7534E">
            <w:pPr>
              <w:pStyle w:val="a4"/>
              <w:jc w:val="both"/>
              <w:rPr>
                <w:rFonts w:eastAsiaTheme="minorEastAsia"/>
                <w:sz w:val="26"/>
                <w:szCs w:val="26"/>
              </w:rPr>
            </w:pPr>
            <w:hyperlink r:id="rId456" w:tgtFrame="_blank" w:history="1">
              <w:r w:rsidR="00B7534E" w:rsidRPr="00B7534E">
                <w:rPr>
                  <w:rStyle w:val="af4"/>
                  <w:color w:val="auto"/>
                  <w:sz w:val="26"/>
                  <w:szCs w:val="26"/>
                  <w:u w:val="none"/>
                </w:rPr>
                <w:t>Ивашкевич Екатерина</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57" w:tgtFrame="_blank" w:history="1">
              <w:r w:rsidR="00B7534E" w:rsidRPr="00B7534E">
                <w:rPr>
                  <w:rStyle w:val="af4"/>
                  <w:color w:val="1A1A1A"/>
                  <w:sz w:val="26"/>
                  <w:szCs w:val="26"/>
                  <w:u w:val="none"/>
                  <w:lang w:val="en-US"/>
                </w:rPr>
                <w:t>III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jc w:val="both"/>
              <w:rPr>
                <w:rFonts w:eastAsiaTheme="minorEastAsia"/>
                <w:sz w:val="26"/>
                <w:szCs w:val="26"/>
              </w:rPr>
            </w:pPr>
            <w:hyperlink r:id="rId458" w:tgtFrame="_blank" w:history="1">
              <w:proofErr w:type="spellStart"/>
              <w:r w:rsidR="00B7534E" w:rsidRPr="00B7534E">
                <w:rPr>
                  <w:rStyle w:val="af4"/>
                  <w:color w:val="1A1A1A"/>
                  <w:sz w:val="26"/>
                  <w:szCs w:val="26"/>
                  <w:u w:val="none"/>
                </w:rPr>
                <w:t>Аджихалилов</w:t>
              </w:r>
              <w:proofErr w:type="spellEnd"/>
              <w:r w:rsidR="00B7534E" w:rsidRPr="00B7534E">
                <w:rPr>
                  <w:rStyle w:val="af4"/>
                  <w:color w:val="1A1A1A"/>
                  <w:sz w:val="26"/>
                  <w:szCs w:val="26"/>
                  <w:u w:val="none"/>
                </w:rPr>
                <w:t xml:space="preserve"> Р.Ш.</w:t>
              </w:r>
            </w:hyperlink>
          </w:p>
        </w:tc>
      </w:tr>
      <w:tr w:rsidR="00B7534E" w:rsidRPr="00B7534E" w:rsidTr="00873C31">
        <w:trPr>
          <w:trHeight w:val="225"/>
          <w:tblCellSpacing w:w="0" w:type="dxa"/>
          <w:jc w:val="center"/>
        </w:trPr>
        <w:tc>
          <w:tcPr>
            <w:tcW w:w="2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459" w:tgtFrame="_blank" w:history="1">
              <w:r w:rsidR="00B7534E" w:rsidRPr="00B7534E">
                <w:rPr>
                  <w:rStyle w:val="af4"/>
                  <w:b/>
                  <w:bCs/>
                  <w:color w:val="1A1A1A"/>
                  <w:sz w:val="26"/>
                  <w:szCs w:val="26"/>
                  <w:u w:val="none"/>
                </w:rPr>
                <w:t>40</w:t>
              </w:r>
            </w:hyperlink>
          </w:p>
        </w:tc>
        <w:tc>
          <w:tcPr>
            <w:tcW w:w="22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460" w:tgtFrame="_blank" w:history="1">
              <w:r w:rsidR="00B7534E" w:rsidRPr="00B7534E">
                <w:rPr>
                  <w:rStyle w:val="af4"/>
                  <w:color w:val="000000"/>
                  <w:sz w:val="26"/>
                  <w:szCs w:val="26"/>
                  <w:u w:val="none"/>
                </w:rPr>
                <w:t>Муниципальное первенство по шашкам</w:t>
              </w:r>
            </w:hyperlink>
          </w:p>
        </w:tc>
        <w:tc>
          <w:tcPr>
            <w:tcW w:w="24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after="0"/>
              <w:jc w:val="both"/>
              <w:rPr>
                <w:rFonts w:eastAsiaTheme="minorEastAsia"/>
                <w:sz w:val="26"/>
                <w:szCs w:val="26"/>
              </w:rPr>
            </w:pPr>
            <w:hyperlink r:id="rId461" w:tgtFrame="_blank" w:history="1">
              <w:proofErr w:type="spellStart"/>
              <w:r w:rsidR="00B7534E" w:rsidRPr="00B7534E">
                <w:rPr>
                  <w:rStyle w:val="af4"/>
                  <w:color w:val="auto"/>
                  <w:sz w:val="26"/>
                  <w:szCs w:val="26"/>
                  <w:u w:val="none"/>
                </w:rPr>
                <w:t>Простяков</w:t>
              </w:r>
              <w:proofErr w:type="spellEnd"/>
              <w:r w:rsidR="00B7534E" w:rsidRPr="00B7534E">
                <w:rPr>
                  <w:rStyle w:val="af4"/>
                  <w:color w:val="auto"/>
                  <w:sz w:val="26"/>
                  <w:szCs w:val="26"/>
                  <w:u w:val="none"/>
                </w:rPr>
                <w:t xml:space="preserve"> Сергей</w:t>
              </w:r>
            </w:hyperlink>
          </w:p>
        </w:tc>
        <w:tc>
          <w:tcPr>
            <w:tcW w:w="12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462" w:tgtFrame="_blank" w:history="1">
              <w:r w:rsidR="00B7534E" w:rsidRPr="00B7534E">
                <w:rPr>
                  <w:rStyle w:val="af4"/>
                  <w:color w:val="1A1A1A"/>
                  <w:sz w:val="26"/>
                  <w:szCs w:val="26"/>
                  <w:u w:val="none"/>
                  <w:lang w:val="en-US"/>
                </w:rPr>
                <w:t>II</w:t>
              </w:r>
            </w:hyperlink>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534E" w:rsidRPr="00B7534E" w:rsidRDefault="001D1D40" w:rsidP="00B7534E">
            <w:pPr>
              <w:pStyle w:val="a4"/>
              <w:spacing w:line="225" w:lineRule="atLeast"/>
              <w:jc w:val="both"/>
              <w:rPr>
                <w:rFonts w:eastAsiaTheme="minorEastAsia"/>
                <w:sz w:val="26"/>
                <w:szCs w:val="26"/>
              </w:rPr>
            </w:pPr>
            <w:hyperlink r:id="rId463" w:tgtFrame="_blank" w:history="1">
              <w:proofErr w:type="spellStart"/>
              <w:r w:rsidR="00B7534E" w:rsidRPr="00B7534E">
                <w:rPr>
                  <w:rStyle w:val="af4"/>
                  <w:color w:val="1A1A1A"/>
                  <w:sz w:val="26"/>
                  <w:szCs w:val="26"/>
                  <w:u w:val="none"/>
                </w:rPr>
                <w:t>Аджихалилов</w:t>
              </w:r>
              <w:proofErr w:type="spellEnd"/>
              <w:r w:rsidR="00B7534E" w:rsidRPr="00B7534E">
                <w:rPr>
                  <w:rStyle w:val="af4"/>
                  <w:color w:val="1A1A1A"/>
                  <w:sz w:val="26"/>
                  <w:szCs w:val="26"/>
                  <w:u w:val="none"/>
                </w:rPr>
                <w:t xml:space="preserve"> Р.Ш.</w:t>
              </w:r>
            </w:hyperlink>
          </w:p>
        </w:tc>
      </w:tr>
    </w:tbl>
    <w:p w:rsidR="00A945EE" w:rsidRDefault="00B7534E" w:rsidP="00B7534E">
      <w:pPr>
        <w:pStyle w:val="af0"/>
        <w:jc w:val="both"/>
        <w:rPr>
          <w:rFonts w:ascii="Times New Roman" w:hAnsi="Times New Roman" w:cs="Times New Roman"/>
          <w:color w:val="1A1A1A"/>
          <w:sz w:val="26"/>
          <w:szCs w:val="26"/>
        </w:rPr>
      </w:pPr>
      <w:r>
        <w:rPr>
          <w:rFonts w:ascii="Times New Roman" w:hAnsi="Times New Roman" w:cs="Times New Roman"/>
          <w:color w:val="1A1A1A"/>
          <w:sz w:val="26"/>
          <w:szCs w:val="26"/>
        </w:rPr>
        <w:t xml:space="preserve">               </w:t>
      </w:r>
      <w:hyperlink r:id="rId464" w:tgtFrame="_blank" w:history="1">
        <w:proofErr w:type="gramStart"/>
        <w:r w:rsidRPr="00B7534E">
          <w:rPr>
            <w:rStyle w:val="af4"/>
            <w:rFonts w:ascii="Times New Roman" w:hAnsi="Times New Roman" w:cs="Times New Roman"/>
            <w:color w:val="1A1A1A"/>
            <w:sz w:val="26"/>
            <w:szCs w:val="26"/>
            <w:u w:val="none"/>
          </w:rPr>
          <w:t>Актуальными вопросами в воспитательной работе в 2016-2017 учебном году являлись: профилактическая работа с обучающимися, состоящими на внутришкольном учете, работа по профилактике суицидального поведения обучающихся, активизация обучающихся для участия в школьных, районных, республиканских, Всероссийских конкурсах.</w:t>
        </w:r>
      </w:hyperlink>
      <w:proofErr w:type="gramEnd"/>
    </w:p>
    <w:p w:rsidR="00B7534E" w:rsidRPr="00B47E3F" w:rsidRDefault="00B7534E" w:rsidP="00B7534E">
      <w:pPr>
        <w:pStyle w:val="af0"/>
        <w:jc w:val="both"/>
        <w:rPr>
          <w:rFonts w:ascii="Times New Roman" w:hAnsi="Times New Roman" w:cs="Times New Roman"/>
          <w:b/>
          <w:sz w:val="26"/>
          <w:szCs w:val="26"/>
        </w:rPr>
      </w:pPr>
    </w:p>
    <w:p w:rsidR="00A945EE" w:rsidRPr="00A945EE" w:rsidRDefault="00A945EE" w:rsidP="00162AB1">
      <w:pPr>
        <w:pStyle w:val="Style5"/>
        <w:widowControl/>
        <w:numPr>
          <w:ilvl w:val="0"/>
          <w:numId w:val="4"/>
        </w:numPr>
        <w:tabs>
          <w:tab w:val="left" w:pos="778"/>
        </w:tabs>
        <w:spacing w:before="5" w:line="312" w:lineRule="exact"/>
        <w:jc w:val="both"/>
        <w:rPr>
          <w:rStyle w:val="FontStyle32"/>
          <w:b/>
          <w:sz w:val="26"/>
          <w:szCs w:val="26"/>
        </w:rPr>
      </w:pPr>
      <w:r w:rsidRPr="00A945EE">
        <w:rPr>
          <w:rStyle w:val="FontStyle32"/>
          <w:b/>
          <w:sz w:val="26"/>
          <w:szCs w:val="26"/>
        </w:rPr>
        <w:t>Участники образовательного процесса.</w:t>
      </w:r>
    </w:p>
    <w:p w:rsidR="002213F3" w:rsidRPr="00922509" w:rsidRDefault="002213F3" w:rsidP="002213F3">
      <w:pPr>
        <w:spacing w:after="0" w:line="240" w:lineRule="auto"/>
        <w:ind w:left="2832" w:firstLine="708"/>
        <w:jc w:val="both"/>
        <w:rPr>
          <w:rFonts w:ascii="Times New Roman" w:hAnsi="Times New Roman" w:cs="Times New Roman"/>
          <w:sz w:val="26"/>
          <w:szCs w:val="26"/>
        </w:rPr>
      </w:pPr>
    </w:p>
    <w:p w:rsidR="00A945EE" w:rsidRPr="00A945EE" w:rsidRDefault="00A945EE" w:rsidP="00A945EE">
      <w:pPr>
        <w:pStyle w:val="Style5"/>
        <w:widowControl/>
        <w:tabs>
          <w:tab w:val="left" w:pos="778"/>
        </w:tabs>
        <w:spacing w:before="5" w:line="312" w:lineRule="exact"/>
        <w:ind w:left="418"/>
        <w:jc w:val="both"/>
        <w:rPr>
          <w:rStyle w:val="FontStyle32"/>
          <w:b/>
          <w:sz w:val="26"/>
          <w:szCs w:val="26"/>
        </w:rPr>
      </w:pPr>
      <w:r w:rsidRPr="00A945EE">
        <w:rPr>
          <w:rStyle w:val="FontStyle32"/>
          <w:b/>
          <w:sz w:val="26"/>
          <w:szCs w:val="26"/>
        </w:rPr>
        <w:t>3.1.Кадровое обеспечение.</w:t>
      </w:r>
    </w:p>
    <w:p w:rsidR="002213F3" w:rsidRPr="00922509" w:rsidRDefault="002213F3" w:rsidP="002213F3">
      <w:pPr>
        <w:spacing w:after="0" w:line="240" w:lineRule="auto"/>
        <w:ind w:left="2832" w:firstLine="708"/>
        <w:jc w:val="both"/>
        <w:rPr>
          <w:rFonts w:ascii="Times New Roman" w:hAnsi="Times New Roman" w:cs="Times New Roman"/>
          <w:sz w:val="26"/>
          <w:szCs w:val="26"/>
        </w:rPr>
      </w:pPr>
    </w:p>
    <w:p w:rsidR="00A945EE" w:rsidRPr="00922509" w:rsidRDefault="00E976C2" w:rsidP="00A945E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 2016</w:t>
      </w:r>
      <w:r w:rsidR="00A945EE" w:rsidRPr="00922509">
        <w:rPr>
          <w:rFonts w:ascii="Times New Roman" w:hAnsi="Times New Roman" w:cs="Times New Roman"/>
          <w:sz w:val="26"/>
          <w:szCs w:val="26"/>
        </w:rPr>
        <w:t>-</w:t>
      </w:r>
      <w:r>
        <w:rPr>
          <w:rFonts w:ascii="Times New Roman" w:hAnsi="Times New Roman" w:cs="Times New Roman"/>
          <w:sz w:val="26"/>
          <w:szCs w:val="26"/>
        </w:rPr>
        <w:t>2017</w:t>
      </w:r>
      <w:r w:rsidR="00A945EE" w:rsidRPr="00922509">
        <w:rPr>
          <w:rFonts w:ascii="Times New Roman" w:hAnsi="Times New Roman" w:cs="Times New Roman"/>
          <w:sz w:val="26"/>
          <w:szCs w:val="26"/>
        </w:rPr>
        <w:t xml:space="preserve"> учебном году педагогический коллектив школы насчитывал </w:t>
      </w:r>
      <w:r>
        <w:rPr>
          <w:rFonts w:ascii="Times New Roman" w:hAnsi="Times New Roman" w:cs="Times New Roman"/>
          <w:sz w:val="26"/>
          <w:szCs w:val="26"/>
        </w:rPr>
        <w:t>24</w:t>
      </w:r>
      <w:r w:rsidR="00A945EE" w:rsidRPr="00922509">
        <w:rPr>
          <w:rFonts w:ascii="Times New Roman" w:hAnsi="Times New Roman" w:cs="Times New Roman"/>
          <w:sz w:val="26"/>
          <w:szCs w:val="26"/>
        </w:rPr>
        <w:t xml:space="preserve"> чел.</w:t>
      </w:r>
    </w:p>
    <w:p w:rsidR="00A945EE" w:rsidRPr="00922509" w:rsidRDefault="00A945EE" w:rsidP="00A945EE">
      <w:pPr>
        <w:pStyle w:val="a9"/>
        <w:jc w:val="both"/>
        <w:rPr>
          <w:sz w:val="26"/>
          <w:szCs w:val="26"/>
        </w:rPr>
      </w:pPr>
      <w:r w:rsidRPr="00922509">
        <w:rPr>
          <w:sz w:val="26"/>
          <w:szCs w:val="26"/>
        </w:rPr>
        <w:t>КАДРОВЫЙ СОСТАВ: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4" w:type="dxa"/>
        </w:tblCellMar>
        <w:tblLook w:val="01E0"/>
      </w:tblPr>
      <w:tblGrid>
        <w:gridCol w:w="796"/>
        <w:gridCol w:w="4114"/>
        <w:gridCol w:w="1977"/>
      </w:tblGrid>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w:t>
            </w:r>
          </w:p>
          <w:p w:rsidR="00A945EE" w:rsidRPr="00922509" w:rsidRDefault="00A945EE" w:rsidP="00601069">
            <w:pPr>
              <w:pStyle w:val="ac"/>
              <w:jc w:val="both"/>
              <w:rPr>
                <w:rFonts w:ascii="Times New Roman" w:hAnsi="Times New Roman"/>
                <w:b w:val="0"/>
                <w:bCs w:val="0"/>
                <w:i w:val="0"/>
                <w:iCs w:val="0"/>
                <w:sz w:val="26"/>
                <w:szCs w:val="26"/>
              </w:rPr>
            </w:pPr>
            <w:proofErr w:type="spellStart"/>
            <w:proofErr w:type="gramStart"/>
            <w:r w:rsidRPr="00922509">
              <w:rPr>
                <w:rFonts w:ascii="Times New Roman" w:hAnsi="Times New Roman"/>
                <w:b w:val="0"/>
                <w:bCs w:val="0"/>
                <w:i w:val="0"/>
                <w:iCs w:val="0"/>
                <w:sz w:val="26"/>
                <w:szCs w:val="26"/>
              </w:rPr>
              <w:t>п</w:t>
            </w:r>
            <w:proofErr w:type="spellEnd"/>
            <w:proofErr w:type="gramEnd"/>
            <w:r w:rsidRPr="00922509">
              <w:rPr>
                <w:rFonts w:ascii="Times New Roman" w:hAnsi="Times New Roman"/>
                <w:b w:val="0"/>
                <w:bCs w:val="0"/>
                <w:i w:val="0"/>
                <w:iCs w:val="0"/>
                <w:sz w:val="26"/>
                <w:szCs w:val="26"/>
              </w:rPr>
              <w:t>/</w:t>
            </w:r>
            <w:proofErr w:type="spellStart"/>
            <w:r w:rsidRPr="00922509">
              <w:rPr>
                <w:rFonts w:ascii="Times New Roman" w:hAnsi="Times New Roman"/>
                <w:b w:val="0"/>
                <w:bCs w:val="0"/>
                <w:i w:val="0"/>
                <w:iCs w:val="0"/>
                <w:sz w:val="26"/>
                <w:szCs w:val="26"/>
              </w:rPr>
              <w:t>п</w:t>
            </w:r>
            <w:proofErr w:type="spellEnd"/>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ДОЛЖНОСТЬ</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КОЛИЧЕСТВО</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 xml:space="preserve">Директор </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2</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Зам. директора по УВР</w:t>
            </w:r>
          </w:p>
        </w:tc>
        <w:tc>
          <w:tcPr>
            <w:tcW w:w="1977" w:type="dxa"/>
          </w:tcPr>
          <w:p w:rsidR="00A945EE" w:rsidRPr="00922509" w:rsidRDefault="00E976C2" w:rsidP="00601069">
            <w:pPr>
              <w:pStyle w:val="ac"/>
              <w:jc w:val="both"/>
              <w:rPr>
                <w:rFonts w:ascii="Times New Roman" w:hAnsi="Times New Roman"/>
                <w:b w:val="0"/>
                <w:bCs w:val="0"/>
                <w:i w:val="0"/>
                <w:iCs w:val="0"/>
                <w:sz w:val="26"/>
                <w:szCs w:val="26"/>
              </w:rPr>
            </w:pPr>
            <w:r>
              <w:rPr>
                <w:rFonts w:ascii="Times New Roman" w:hAnsi="Times New Roman"/>
                <w:b w:val="0"/>
                <w:bCs w:val="0"/>
                <w:i w:val="0"/>
                <w:iCs w:val="0"/>
                <w:sz w:val="26"/>
                <w:szCs w:val="26"/>
              </w:rPr>
              <w:t>2</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3</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Зам. директора по ВР</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4</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Педагог-организатор</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5</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Практический психолог</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6</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Работающие учителя</w:t>
            </w:r>
            <w:r w:rsidR="00E976C2">
              <w:rPr>
                <w:rFonts w:ascii="Times New Roman" w:hAnsi="Times New Roman"/>
                <w:b w:val="0"/>
                <w:bCs w:val="0"/>
                <w:i w:val="0"/>
                <w:iCs w:val="0"/>
                <w:sz w:val="26"/>
                <w:szCs w:val="26"/>
              </w:rPr>
              <w:t xml:space="preserve"> (включая совместителей)</w:t>
            </w:r>
          </w:p>
        </w:tc>
        <w:tc>
          <w:tcPr>
            <w:tcW w:w="1977" w:type="dxa"/>
          </w:tcPr>
          <w:p w:rsidR="00A945EE" w:rsidRPr="00922509" w:rsidRDefault="00E976C2" w:rsidP="00601069">
            <w:pPr>
              <w:pStyle w:val="ac"/>
              <w:jc w:val="both"/>
              <w:rPr>
                <w:rFonts w:ascii="Times New Roman" w:hAnsi="Times New Roman"/>
                <w:b w:val="0"/>
                <w:bCs w:val="0"/>
                <w:i w:val="0"/>
                <w:iCs w:val="0"/>
                <w:sz w:val="26"/>
                <w:szCs w:val="26"/>
              </w:rPr>
            </w:pPr>
            <w:r>
              <w:rPr>
                <w:rFonts w:ascii="Times New Roman" w:hAnsi="Times New Roman"/>
                <w:b w:val="0"/>
                <w:bCs w:val="0"/>
                <w:i w:val="0"/>
                <w:iCs w:val="0"/>
                <w:sz w:val="26"/>
                <w:szCs w:val="26"/>
              </w:rPr>
              <w:t>20</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7</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Завхоз</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8</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Секретарь</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9</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 xml:space="preserve">Библиотекарь </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10</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Находятся в декретном отпуске</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11</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Работают не по специальности</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0</w:t>
            </w:r>
          </w:p>
        </w:tc>
      </w:tr>
      <w:tr w:rsidR="00A945EE" w:rsidRPr="00922509" w:rsidTr="00601069">
        <w:trPr>
          <w:jc w:val="center"/>
        </w:trPr>
        <w:tc>
          <w:tcPr>
            <w:tcW w:w="796"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lastRenderedPageBreak/>
              <w:t>12</w:t>
            </w:r>
          </w:p>
        </w:tc>
        <w:tc>
          <w:tcPr>
            <w:tcW w:w="4114"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Медицинская сестра</w:t>
            </w:r>
          </w:p>
        </w:tc>
        <w:tc>
          <w:tcPr>
            <w:tcW w:w="1977" w:type="dxa"/>
          </w:tcPr>
          <w:p w:rsidR="00A945EE" w:rsidRPr="00922509" w:rsidRDefault="00A945EE" w:rsidP="00601069">
            <w:pPr>
              <w:pStyle w:val="ac"/>
              <w:jc w:val="both"/>
              <w:rPr>
                <w:rFonts w:ascii="Times New Roman" w:hAnsi="Times New Roman"/>
                <w:b w:val="0"/>
                <w:bCs w:val="0"/>
                <w:i w:val="0"/>
                <w:iCs w:val="0"/>
                <w:sz w:val="26"/>
                <w:szCs w:val="26"/>
              </w:rPr>
            </w:pPr>
            <w:r w:rsidRPr="00922509">
              <w:rPr>
                <w:rFonts w:ascii="Times New Roman" w:hAnsi="Times New Roman"/>
                <w:b w:val="0"/>
                <w:bCs w:val="0"/>
                <w:i w:val="0"/>
                <w:iCs w:val="0"/>
                <w:sz w:val="26"/>
                <w:szCs w:val="26"/>
              </w:rPr>
              <w:t>1</w:t>
            </w:r>
          </w:p>
        </w:tc>
      </w:tr>
    </w:tbl>
    <w:p w:rsidR="00F300B5" w:rsidRDefault="00F300B5" w:rsidP="00A945EE">
      <w:pPr>
        <w:pStyle w:val="31"/>
        <w:jc w:val="both"/>
        <w:rPr>
          <w:rFonts w:ascii="Times New Roman" w:hAnsi="Times New Roman"/>
          <w:sz w:val="26"/>
          <w:szCs w:val="26"/>
        </w:rPr>
      </w:pPr>
    </w:p>
    <w:p w:rsidR="00A945EE" w:rsidRPr="00922509" w:rsidRDefault="00A945EE" w:rsidP="00A945EE">
      <w:pPr>
        <w:pStyle w:val="31"/>
        <w:jc w:val="both"/>
        <w:rPr>
          <w:rFonts w:ascii="Times New Roman" w:hAnsi="Times New Roman"/>
          <w:sz w:val="26"/>
          <w:szCs w:val="26"/>
        </w:rPr>
      </w:pPr>
      <w:r w:rsidRPr="00922509">
        <w:rPr>
          <w:rFonts w:ascii="Times New Roman" w:hAnsi="Times New Roman"/>
          <w:sz w:val="26"/>
          <w:szCs w:val="26"/>
        </w:rPr>
        <w:t>Образовательный уровень педагогических работников следующий:</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1495"/>
        <w:gridCol w:w="1094"/>
        <w:gridCol w:w="1613"/>
        <w:gridCol w:w="1268"/>
      </w:tblGrid>
      <w:tr w:rsidR="00A945EE" w:rsidRPr="00922509" w:rsidTr="00A945EE">
        <w:trPr>
          <w:cantSplit/>
          <w:trHeight w:val="380"/>
          <w:jc w:val="center"/>
        </w:trPr>
        <w:tc>
          <w:tcPr>
            <w:tcW w:w="3220" w:type="dxa"/>
            <w:vMerge w:val="restart"/>
          </w:tcPr>
          <w:p w:rsidR="00A945EE" w:rsidRPr="00922509" w:rsidRDefault="00A945EE" w:rsidP="00601069">
            <w:pPr>
              <w:pStyle w:val="2"/>
              <w:spacing w:before="0" w:after="0" w:line="240" w:lineRule="auto"/>
              <w:ind w:firstLine="561"/>
              <w:jc w:val="both"/>
              <w:rPr>
                <w:rFonts w:ascii="Times New Roman" w:hAnsi="Times New Roman"/>
                <w:b w:val="0"/>
                <w:bCs w:val="0"/>
                <w:sz w:val="26"/>
                <w:szCs w:val="26"/>
              </w:rPr>
            </w:pPr>
            <w:r w:rsidRPr="00922509">
              <w:rPr>
                <w:rFonts w:ascii="Times New Roman" w:hAnsi="Times New Roman"/>
                <w:b w:val="0"/>
                <w:bCs w:val="0"/>
                <w:sz w:val="26"/>
                <w:szCs w:val="26"/>
              </w:rPr>
              <w:t>Предмет</w:t>
            </w:r>
          </w:p>
        </w:tc>
        <w:tc>
          <w:tcPr>
            <w:tcW w:w="1495" w:type="dxa"/>
            <w:vMerge w:val="restart"/>
          </w:tcPr>
          <w:p w:rsidR="00A945EE" w:rsidRPr="00922509" w:rsidRDefault="00A945EE" w:rsidP="00601069">
            <w:pPr>
              <w:spacing w:after="0" w:line="240" w:lineRule="auto"/>
              <w:ind w:firstLine="3"/>
              <w:jc w:val="both"/>
              <w:rPr>
                <w:rFonts w:ascii="Times New Roman" w:hAnsi="Times New Roman" w:cs="Times New Roman"/>
                <w:sz w:val="26"/>
                <w:szCs w:val="26"/>
              </w:rPr>
            </w:pPr>
            <w:r w:rsidRPr="00922509">
              <w:rPr>
                <w:rFonts w:ascii="Times New Roman" w:hAnsi="Times New Roman" w:cs="Times New Roman"/>
                <w:sz w:val="26"/>
                <w:szCs w:val="26"/>
              </w:rPr>
              <w:t>Кол-во работников</w:t>
            </w:r>
          </w:p>
        </w:tc>
        <w:tc>
          <w:tcPr>
            <w:tcW w:w="3975" w:type="dxa"/>
            <w:gridSpan w:val="3"/>
          </w:tcPr>
          <w:p w:rsidR="00A945EE" w:rsidRPr="00922509" w:rsidRDefault="00A945EE" w:rsidP="00601069">
            <w:pPr>
              <w:pStyle w:val="2"/>
              <w:spacing w:before="0" w:after="0" w:line="240" w:lineRule="auto"/>
              <w:ind w:firstLine="561"/>
              <w:jc w:val="both"/>
              <w:rPr>
                <w:rFonts w:ascii="Times New Roman" w:hAnsi="Times New Roman"/>
                <w:b w:val="0"/>
                <w:bCs w:val="0"/>
                <w:sz w:val="26"/>
                <w:szCs w:val="26"/>
              </w:rPr>
            </w:pPr>
            <w:r w:rsidRPr="00922509">
              <w:rPr>
                <w:rFonts w:ascii="Times New Roman" w:hAnsi="Times New Roman"/>
                <w:b w:val="0"/>
                <w:bCs w:val="0"/>
                <w:sz w:val="26"/>
                <w:szCs w:val="26"/>
              </w:rPr>
              <w:t xml:space="preserve">Образование </w:t>
            </w:r>
          </w:p>
        </w:tc>
      </w:tr>
      <w:tr w:rsidR="00A945EE" w:rsidRPr="00922509" w:rsidTr="00A945EE">
        <w:trPr>
          <w:cantSplit/>
          <w:trHeight w:val="260"/>
          <w:jc w:val="center"/>
        </w:trPr>
        <w:tc>
          <w:tcPr>
            <w:tcW w:w="3220" w:type="dxa"/>
            <w:vMerge/>
          </w:tcPr>
          <w:p w:rsidR="00A945EE" w:rsidRPr="00922509" w:rsidRDefault="00A945EE" w:rsidP="00601069">
            <w:pPr>
              <w:pStyle w:val="2"/>
              <w:spacing w:before="0" w:after="0" w:line="240" w:lineRule="auto"/>
              <w:ind w:firstLine="561"/>
              <w:jc w:val="both"/>
              <w:rPr>
                <w:rFonts w:ascii="Times New Roman" w:hAnsi="Times New Roman"/>
                <w:b w:val="0"/>
                <w:bCs w:val="0"/>
                <w:sz w:val="26"/>
                <w:szCs w:val="26"/>
              </w:rPr>
            </w:pPr>
          </w:p>
        </w:tc>
        <w:tc>
          <w:tcPr>
            <w:tcW w:w="1495" w:type="dxa"/>
            <w:vMerge/>
          </w:tcPr>
          <w:p w:rsidR="00A945EE" w:rsidRPr="00922509" w:rsidRDefault="00A945EE" w:rsidP="00601069">
            <w:pPr>
              <w:spacing w:after="0" w:line="240" w:lineRule="auto"/>
              <w:ind w:firstLine="561"/>
              <w:jc w:val="both"/>
              <w:rPr>
                <w:rFonts w:ascii="Times New Roman" w:hAnsi="Times New Roman" w:cs="Times New Roman"/>
                <w:sz w:val="26"/>
                <w:szCs w:val="26"/>
              </w:rPr>
            </w:pPr>
          </w:p>
        </w:tc>
        <w:tc>
          <w:tcPr>
            <w:tcW w:w="1094" w:type="dxa"/>
          </w:tcPr>
          <w:p w:rsidR="00A945EE" w:rsidRPr="00922509" w:rsidRDefault="00A945EE" w:rsidP="00601069">
            <w:pPr>
              <w:pStyle w:val="2"/>
              <w:spacing w:before="0" w:after="0" w:line="240" w:lineRule="auto"/>
              <w:jc w:val="both"/>
              <w:rPr>
                <w:rFonts w:ascii="Times New Roman" w:hAnsi="Times New Roman"/>
                <w:b w:val="0"/>
                <w:bCs w:val="0"/>
                <w:sz w:val="26"/>
                <w:szCs w:val="26"/>
              </w:rPr>
            </w:pPr>
            <w:r w:rsidRPr="00922509">
              <w:rPr>
                <w:rFonts w:ascii="Times New Roman" w:hAnsi="Times New Roman"/>
                <w:b w:val="0"/>
                <w:bCs w:val="0"/>
                <w:sz w:val="26"/>
                <w:szCs w:val="26"/>
              </w:rPr>
              <w:t xml:space="preserve">Высшее </w:t>
            </w:r>
          </w:p>
        </w:tc>
        <w:tc>
          <w:tcPr>
            <w:tcW w:w="1613" w:type="dxa"/>
          </w:tcPr>
          <w:p w:rsidR="00A945EE" w:rsidRPr="00922509" w:rsidRDefault="00A945EE" w:rsidP="00601069">
            <w:pPr>
              <w:spacing w:after="0" w:line="240" w:lineRule="auto"/>
              <w:ind w:firstLine="47"/>
              <w:jc w:val="both"/>
              <w:rPr>
                <w:rFonts w:ascii="Times New Roman" w:hAnsi="Times New Roman" w:cs="Times New Roman"/>
                <w:sz w:val="26"/>
                <w:szCs w:val="26"/>
              </w:rPr>
            </w:pPr>
            <w:r w:rsidRPr="00922509">
              <w:rPr>
                <w:rFonts w:ascii="Times New Roman" w:hAnsi="Times New Roman" w:cs="Times New Roman"/>
                <w:sz w:val="26"/>
                <w:szCs w:val="26"/>
              </w:rPr>
              <w:t>Среднее специальное</w:t>
            </w:r>
          </w:p>
        </w:tc>
        <w:tc>
          <w:tcPr>
            <w:tcW w:w="1268" w:type="dxa"/>
          </w:tcPr>
          <w:p w:rsidR="00A945EE" w:rsidRPr="00922509" w:rsidRDefault="00A945EE" w:rsidP="00601069">
            <w:pPr>
              <w:spacing w:after="0" w:line="240" w:lineRule="auto"/>
              <w:ind w:firstLine="47"/>
              <w:jc w:val="both"/>
              <w:rPr>
                <w:rFonts w:ascii="Times New Roman" w:hAnsi="Times New Roman" w:cs="Times New Roman"/>
                <w:sz w:val="26"/>
                <w:szCs w:val="26"/>
              </w:rPr>
            </w:pPr>
            <w:r w:rsidRPr="00922509">
              <w:rPr>
                <w:rFonts w:ascii="Times New Roman" w:hAnsi="Times New Roman" w:cs="Times New Roman"/>
                <w:sz w:val="26"/>
                <w:szCs w:val="26"/>
              </w:rPr>
              <w:t>Бакалавр</w:t>
            </w:r>
          </w:p>
        </w:tc>
      </w:tr>
      <w:tr w:rsidR="00A945EE" w:rsidRPr="00922509" w:rsidTr="00A945EE">
        <w:trPr>
          <w:jc w:val="center"/>
        </w:trPr>
        <w:tc>
          <w:tcPr>
            <w:tcW w:w="3220" w:type="dxa"/>
          </w:tcPr>
          <w:p w:rsidR="00A945EE" w:rsidRPr="00922509" w:rsidRDefault="00A945EE"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Русский язык и литература</w:t>
            </w:r>
          </w:p>
        </w:tc>
        <w:tc>
          <w:tcPr>
            <w:tcW w:w="1495" w:type="dxa"/>
            <w:vAlign w:val="center"/>
          </w:tcPr>
          <w:p w:rsidR="00A945EE" w:rsidRPr="00922509" w:rsidRDefault="00A945EE" w:rsidP="00601069">
            <w:pPr>
              <w:spacing w:after="0" w:line="240" w:lineRule="auto"/>
              <w:ind w:firstLine="3"/>
              <w:jc w:val="both"/>
              <w:rPr>
                <w:rFonts w:ascii="Times New Roman" w:hAnsi="Times New Roman" w:cs="Times New Roman"/>
                <w:sz w:val="26"/>
                <w:szCs w:val="26"/>
              </w:rPr>
            </w:pPr>
            <w:r>
              <w:rPr>
                <w:rFonts w:ascii="Times New Roman" w:hAnsi="Times New Roman" w:cs="Times New Roman"/>
                <w:sz w:val="26"/>
                <w:szCs w:val="26"/>
              </w:rPr>
              <w:t>3</w:t>
            </w:r>
          </w:p>
        </w:tc>
        <w:tc>
          <w:tcPr>
            <w:tcW w:w="1094" w:type="dxa"/>
            <w:vAlign w:val="center"/>
          </w:tcPr>
          <w:p w:rsidR="00A945EE" w:rsidRPr="00922509" w:rsidRDefault="00A945EE" w:rsidP="00601069">
            <w:pPr>
              <w:spacing w:after="0" w:line="240" w:lineRule="auto"/>
              <w:ind w:firstLine="3"/>
              <w:jc w:val="both"/>
              <w:rPr>
                <w:rFonts w:ascii="Times New Roman" w:hAnsi="Times New Roman" w:cs="Times New Roman"/>
                <w:sz w:val="26"/>
                <w:szCs w:val="26"/>
              </w:rPr>
            </w:pPr>
            <w:r>
              <w:rPr>
                <w:rFonts w:ascii="Times New Roman" w:hAnsi="Times New Roman" w:cs="Times New Roman"/>
                <w:sz w:val="26"/>
                <w:szCs w:val="26"/>
              </w:rPr>
              <w:t>3</w:t>
            </w:r>
          </w:p>
        </w:tc>
        <w:tc>
          <w:tcPr>
            <w:tcW w:w="1613" w:type="dxa"/>
            <w:vAlign w:val="center"/>
          </w:tcPr>
          <w:p w:rsidR="00A945EE" w:rsidRPr="00922509" w:rsidRDefault="00A945EE" w:rsidP="00601069">
            <w:pPr>
              <w:spacing w:after="0" w:line="240" w:lineRule="auto"/>
              <w:ind w:firstLine="561"/>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firstLine="561"/>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Иностранный язык</w:t>
            </w:r>
          </w:p>
        </w:tc>
        <w:tc>
          <w:tcPr>
            <w:tcW w:w="1495" w:type="dxa"/>
            <w:vAlign w:val="center"/>
          </w:tcPr>
          <w:p w:rsidR="00A945EE" w:rsidRPr="00922509" w:rsidRDefault="00A945EE" w:rsidP="00601069">
            <w:pPr>
              <w:spacing w:after="0" w:line="240" w:lineRule="auto"/>
              <w:ind w:firstLine="3"/>
              <w:jc w:val="both"/>
              <w:rPr>
                <w:rFonts w:ascii="Times New Roman" w:hAnsi="Times New Roman" w:cs="Times New Roman"/>
                <w:sz w:val="26"/>
                <w:szCs w:val="26"/>
              </w:rPr>
            </w:pPr>
            <w:r w:rsidRPr="00922509">
              <w:rPr>
                <w:rFonts w:ascii="Times New Roman" w:hAnsi="Times New Roman" w:cs="Times New Roman"/>
                <w:sz w:val="26"/>
                <w:szCs w:val="26"/>
              </w:rPr>
              <w:t>2</w:t>
            </w:r>
          </w:p>
        </w:tc>
        <w:tc>
          <w:tcPr>
            <w:tcW w:w="1094" w:type="dxa"/>
            <w:vAlign w:val="center"/>
          </w:tcPr>
          <w:p w:rsidR="00A945EE" w:rsidRPr="00922509" w:rsidRDefault="00A945EE" w:rsidP="00601069">
            <w:pPr>
              <w:spacing w:after="0" w:line="240" w:lineRule="auto"/>
              <w:ind w:firstLine="3"/>
              <w:jc w:val="both"/>
              <w:rPr>
                <w:rFonts w:ascii="Times New Roman" w:hAnsi="Times New Roman" w:cs="Times New Roman"/>
                <w:sz w:val="26"/>
                <w:szCs w:val="26"/>
              </w:rPr>
            </w:pPr>
            <w:r w:rsidRPr="00922509">
              <w:rPr>
                <w:rFonts w:ascii="Times New Roman" w:hAnsi="Times New Roman" w:cs="Times New Roman"/>
                <w:sz w:val="26"/>
                <w:szCs w:val="26"/>
              </w:rPr>
              <w:t>2</w:t>
            </w:r>
          </w:p>
        </w:tc>
        <w:tc>
          <w:tcPr>
            <w:tcW w:w="1613" w:type="dxa"/>
            <w:vAlign w:val="center"/>
          </w:tcPr>
          <w:p w:rsidR="00A945EE" w:rsidRPr="00922509" w:rsidRDefault="00A945EE" w:rsidP="00601069">
            <w:pPr>
              <w:spacing w:after="0" w:line="240" w:lineRule="auto"/>
              <w:ind w:firstLine="561"/>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firstLine="561"/>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История</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 xml:space="preserve">География </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Математика</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Физика, астрономия</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 xml:space="preserve">Биология </w:t>
            </w:r>
          </w:p>
        </w:tc>
        <w:tc>
          <w:tcPr>
            <w:tcW w:w="1495" w:type="dxa"/>
            <w:vAlign w:val="center"/>
          </w:tcPr>
          <w:p w:rsidR="00A945EE" w:rsidRPr="00922509" w:rsidRDefault="00E976C2"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094" w:type="dxa"/>
            <w:vAlign w:val="center"/>
          </w:tcPr>
          <w:p w:rsidR="00A945EE" w:rsidRPr="00922509" w:rsidRDefault="00E976C2"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Музыкальное искусство и художественная культура</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Физическая культура</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ind w:left="74"/>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Начальные классы</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5</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4</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268" w:type="dxa"/>
          </w:tcPr>
          <w:p w:rsidR="00A945EE" w:rsidRPr="00922509" w:rsidRDefault="00A945EE" w:rsidP="00601069">
            <w:pPr>
              <w:spacing w:after="0" w:line="240" w:lineRule="auto"/>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Информатика</w:t>
            </w:r>
          </w:p>
        </w:tc>
        <w:tc>
          <w:tcPr>
            <w:tcW w:w="1495" w:type="dxa"/>
            <w:vAlign w:val="center"/>
          </w:tcPr>
          <w:p w:rsidR="00A945EE" w:rsidRPr="00922509" w:rsidRDefault="008D76BA"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094" w:type="dxa"/>
            <w:vAlign w:val="center"/>
          </w:tcPr>
          <w:p w:rsidR="00A945EE" w:rsidRPr="00922509" w:rsidRDefault="008D76BA"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Химия</w:t>
            </w:r>
          </w:p>
        </w:tc>
        <w:tc>
          <w:tcPr>
            <w:tcW w:w="1495"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094"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1</w:t>
            </w:r>
          </w:p>
        </w:tc>
        <w:tc>
          <w:tcPr>
            <w:tcW w:w="1613" w:type="dxa"/>
            <w:vAlign w:val="center"/>
          </w:tcPr>
          <w:p w:rsidR="00A945EE" w:rsidRPr="00922509" w:rsidRDefault="00A945EE" w:rsidP="00601069">
            <w:pPr>
              <w:spacing w:after="0" w:line="240" w:lineRule="auto"/>
              <w:ind w:left="74"/>
              <w:jc w:val="both"/>
              <w:rPr>
                <w:rFonts w:ascii="Times New Roman" w:hAnsi="Times New Roman" w:cs="Times New Roman"/>
                <w:sz w:val="26"/>
                <w:szCs w:val="26"/>
              </w:rPr>
            </w:pPr>
          </w:p>
        </w:tc>
        <w:tc>
          <w:tcPr>
            <w:tcW w:w="1268" w:type="dxa"/>
          </w:tcPr>
          <w:p w:rsidR="00A945EE" w:rsidRPr="00922509" w:rsidRDefault="00A945EE" w:rsidP="00601069">
            <w:pPr>
              <w:spacing w:after="0" w:line="240" w:lineRule="auto"/>
              <w:jc w:val="both"/>
              <w:rPr>
                <w:rFonts w:ascii="Times New Roman" w:hAnsi="Times New Roman" w:cs="Times New Roman"/>
                <w:sz w:val="26"/>
                <w:szCs w:val="26"/>
              </w:rPr>
            </w:pPr>
          </w:p>
        </w:tc>
      </w:tr>
      <w:tr w:rsidR="00A32222" w:rsidRPr="00922509" w:rsidTr="00A945EE">
        <w:trPr>
          <w:jc w:val="center"/>
        </w:trPr>
        <w:tc>
          <w:tcPr>
            <w:tcW w:w="3220" w:type="dxa"/>
          </w:tcPr>
          <w:p w:rsidR="00A32222" w:rsidRPr="00922509" w:rsidRDefault="00A32222"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ОБЖ</w:t>
            </w:r>
          </w:p>
        </w:tc>
        <w:tc>
          <w:tcPr>
            <w:tcW w:w="1495" w:type="dxa"/>
            <w:vAlign w:val="center"/>
          </w:tcPr>
          <w:p w:rsidR="00A32222" w:rsidRPr="00922509" w:rsidRDefault="00A32222"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094" w:type="dxa"/>
            <w:vAlign w:val="center"/>
          </w:tcPr>
          <w:p w:rsidR="00A32222" w:rsidRPr="00922509" w:rsidRDefault="00A32222"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613" w:type="dxa"/>
            <w:vAlign w:val="center"/>
          </w:tcPr>
          <w:p w:rsidR="00A32222" w:rsidRPr="00922509" w:rsidRDefault="00A32222" w:rsidP="00601069">
            <w:pPr>
              <w:spacing w:after="0" w:line="240" w:lineRule="auto"/>
              <w:ind w:left="74"/>
              <w:jc w:val="both"/>
              <w:rPr>
                <w:rFonts w:ascii="Times New Roman" w:hAnsi="Times New Roman" w:cs="Times New Roman"/>
                <w:sz w:val="26"/>
                <w:szCs w:val="26"/>
              </w:rPr>
            </w:pPr>
          </w:p>
        </w:tc>
        <w:tc>
          <w:tcPr>
            <w:tcW w:w="1268" w:type="dxa"/>
          </w:tcPr>
          <w:p w:rsidR="00A32222" w:rsidRPr="00922509" w:rsidRDefault="00A32222" w:rsidP="00601069">
            <w:pPr>
              <w:spacing w:after="0" w:line="240" w:lineRule="auto"/>
              <w:jc w:val="both"/>
              <w:rPr>
                <w:rFonts w:ascii="Times New Roman" w:hAnsi="Times New Roman" w:cs="Times New Roman"/>
                <w:sz w:val="26"/>
                <w:szCs w:val="26"/>
              </w:rPr>
            </w:pPr>
          </w:p>
        </w:tc>
      </w:tr>
      <w:tr w:rsidR="00A945EE" w:rsidRPr="00922509" w:rsidTr="00A945EE">
        <w:trPr>
          <w:jc w:val="center"/>
        </w:trPr>
        <w:tc>
          <w:tcPr>
            <w:tcW w:w="3220" w:type="dxa"/>
          </w:tcPr>
          <w:p w:rsidR="00A945EE" w:rsidRPr="00922509" w:rsidRDefault="00A945EE" w:rsidP="00601069">
            <w:pPr>
              <w:spacing w:after="0" w:line="240" w:lineRule="auto"/>
              <w:ind w:left="74"/>
              <w:jc w:val="both"/>
              <w:rPr>
                <w:rFonts w:ascii="Times New Roman" w:hAnsi="Times New Roman" w:cs="Times New Roman"/>
                <w:sz w:val="26"/>
                <w:szCs w:val="26"/>
              </w:rPr>
            </w:pPr>
            <w:r w:rsidRPr="00922509">
              <w:rPr>
                <w:rFonts w:ascii="Times New Roman" w:hAnsi="Times New Roman" w:cs="Times New Roman"/>
                <w:sz w:val="26"/>
                <w:szCs w:val="26"/>
              </w:rPr>
              <w:t>Итого:</w:t>
            </w:r>
          </w:p>
        </w:tc>
        <w:tc>
          <w:tcPr>
            <w:tcW w:w="1495" w:type="dxa"/>
            <w:vAlign w:val="center"/>
          </w:tcPr>
          <w:p w:rsidR="00A945EE" w:rsidRPr="00922509" w:rsidRDefault="008D76BA" w:rsidP="00A32222">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20</w:t>
            </w:r>
          </w:p>
        </w:tc>
        <w:tc>
          <w:tcPr>
            <w:tcW w:w="1094" w:type="dxa"/>
            <w:vAlign w:val="center"/>
          </w:tcPr>
          <w:p w:rsidR="00A945EE" w:rsidRPr="00922509" w:rsidRDefault="008D76BA"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19</w:t>
            </w:r>
          </w:p>
        </w:tc>
        <w:tc>
          <w:tcPr>
            <w:tcW w:w="1613" w:type="dxa"/>
            <w:vAlign w:val="center"/>
          </w:tcPr>
          <w:p w:rsidR="00A945EE" w:rsidRPr="00922509" w:rsidRDefault="00A32222" w:rsidP="00601069">
            <w:pPr>
              <w:spacing w:after="0" w:line="240" w:lineRule="auto"/>
              <w:ind w:left="74"/>
              <w:jc w:val="both"/>
              <w:rPr>
                <w:rFonts w:ascii="Times New Roman" w:hAnsi="Times New Roman" w:cs="Times New Roman"/>
                <w:sz w:val="26"/>
                <w:szCs w:val="26"/>
              </w:rPr>
            </w:pPr>
            <w:r>
              <w:rPr>
                <w:rFonts w:ascii="Times New Roman" w:hAnsi="Times New Roman" w:cs="Times New Roman"/>
                <w:sz w:val="26"/>
                <w:szCs w:val="26"/>
              </w:rPr>
              <w:t>1</w:t>
            </w:r>
          </w:p>
        </w:tc>
        <w:tc>
          <w:tcPr>
            <w:tcW w:w="1268" w:type="dxa"/>
          </w:tcPr>
          <w:p w:rsidR="00A945EE" w:rsidRPr="00922509" w:rsidRDefault="00A945EE" w:rsidP="00601069">
            <w:pPr>
              <w:spacing w:after="0" w:line="240" w:lineRule="auto"/>
              <w:jc w:val="both"/>
              <w:rPr>
                <w:rFonts w:ascii="Times New Roman" w:hAnsi="Times New Roman" w:cs="Times New Roman"/>
                <w:sz w:val="26"/>
                <w:szCs w:val="26"/>
              </w:rPr>
            </w:pPr>
          </w:p>
        </w:tc>
      </w:tr>
    </w:tbl>
    <w:p w:rsidR="00035D49" w:rsidRDefault="00035D49" w:rsidP="00A945EE">
      <w:pPr>
        <w:spacing w:after="0" w:line="240" w:lineRule="auto"/>
        <w:ind w:firstLine="536"/>
        <w:jc w:val="both"/>
        <w:rPr>
          <w:rFonts w:ascii="Times New Roman" w:hAnsi="Times New Roman" w:cs="Times New Roman"/>
          <w:b/>
          <w:bCs/>
          <w:sz w:val="26"/>
          <w:szCs w:val="26"/>
        </w:rPr>
      </w:pPr>
    </w:p>
    <w:p w:rsidR="00A945EE" w:rsidRPr="00922509" w:rsidRDefault="00A945EE" w:rsidP="00A945EE">
      <w:pPr>
        <w:spacing w:after="0" w:line="240" w:lineRule="auto"/>
        <w:ind w:firstLine="536"/>
        <w:jc w:val="both"/>
        <w:rPr>
          <w:rFonts w:ascii="Times New Roman" w:hAnsi="Times New Roman" w:cs="Times New Roman"/>
          <w:b/>
          <w:bCs/>
          <w:sz w:val="26"/>
          <w:szCs w:val="26"/>
        </w:rPr>
      </w:pPr>
      <w:r w:rsidRPr="00922509">
        <w:rPr>
          <w:rFonts w:ascii="Times New Roman" w:hAnsi="Times New Roman" w:cs="Times New Roman"/>
          <w:b/>
          <w:bCs/>
          <w:sz w:val="26"/>
          <w:szCs w:val="26"/>
        </w:rPr>
        <w:t xml:space="preserve"> Квалификационный  состав педагогических работников следующий:</w:t>
      </w:r>
    </w:p>
    <w:p w:rsidR="00A945EE" w:rsidRPr="00922509" w:rsidRDefault="00A945EE" w:rsidP="00A945EE">
      <w:pPr>
        <w:spacing w:after="0" w:line="240" w:lineRule="auto"/>
        <w:ind w:firstLine="536"/>
        <w:jc w:val="both"/>
        <w:rPr>
          <w:rFonts w:ascii="Times New Roman" w:hAnsi="Times New Roman" w:cs="Times New Roman"/>
          <w:b/>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2265"/>
      </w:tblGrid>
      <w:tr w:rsidR="00D409F4" w:rsidRPr="00922509" w:rsidTr="00D409F4">
        <w:trPr>
          <w:jc w:val="center"/>
        </w:trPr>
        <w:tc>
          <w:tcPr>
            <w:tcW w:w="4668" w:type="dxa"/>
            <w:gridSpan w:val="2"/>
            <w:vAlign w:val="center"/>
          </w:tcPr>
          <w:p w:rsidR="00D409F4" w:rsidRPr="00922509" w:rsidRDefault="00D409F4"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По категориям </w:t>
            </w:r>
          </w:p>
        </w:tc>
      </w:tr>
      <w:tr w:rsidR="00D409F4" w:rsidRPr="00922509" w:rsidTr="00D409F4">
        <w:trPr>
          <w:jc w:val="center"/>
        </w:trPr>
        <w:tc>
          <w:tcPr>
            <w:tcW w:w="2403" w:type="dxa"/>
            <w:vAlign w:val="center"/>
          </w:tcPr>
          <w:p w:rsidR="00D409F4" w:rsidRPr="00922509" w:rsidRDefault="00D409F4"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Специалист высшей категории</w:t>
            </w:r>
          </w:p>
        </w:tc>
        <w:tc>
          <w:tcPr>
            <w:tcW w:w="2265" w:type="dxa"/>
            <w:vAlign w:val="center"/>
          </w:tcPr>
          <w:p w:rsidR="00D409F4" w:rsidRPr="00922509" w:rsidRDefault="008D76BA" w:rsidP="0060106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8</w:t>
            </w:r>
          </w:p>
        </w:tc>
      </w:tr>
      <w:tr w:rsidR="00D409F4" w:rsidRPr="00922509" w:rsidTr="00D409F4">
        <w:trPr>
          <w:jc w:val="center"/>
        </w:trPr>
        <w:tc>
          <w:tcPr>
            <w:tcW w:w="2403" w:type="dxa"/>
            <w:vAlign w:val="center"/>
          </w:tcPr>
          <w:p w:rsidR="00D409F4" w:rsidRPr="00922509" w:rsidRDefault="00D409F4" w:rsidP="00601069">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 xml:space="preserve">Специалист I категории </w:t>
            </w:r>
          </w:p>
        </w:tc>
        <w:tc>
          <w:tcPr>
            <w:tcW w:w="2265" w:type="dxa"/>
            <w:vAlign w:val="center"/>
          </w:tcPr>
          <w:p w:rsidR="00D409F4" w:rsidRPr="00922509" w:rsidRDefault="000C3353" w:rsidP="0060106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p>
        </w:tc>
      </w:tr>
      <w:tr w:rsidR="00D409F4" w:rsidRPr="00922509" w:rsidTr="00D409F4">
        <w:trPr>
          <w:jc w:val="center"/>
        </w:trPr>
        <w:tc>
          <w:tcPr>
            <w:tcW w:w="2403" w:type="dxa"/>
            <w:vAlign w:val="center"/>
          </w:tcPr>
          <w:p w:rsidR="00D409F4" w:rsidRPr="00922509" w:rsidRDefault="00D409F4" w:rsidP="0060106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СЗД</w:t>
            </w:r>
          </w:p>
        </w:tc>
        <w:tc>
          <w:tcPr>
            <w:tcW w:w="2265" w:type="dxa"/>
            <w:vAlign w:val="center"/>
          </w:tcPr>
          <w:p w:rsidR="00D409F4" w:rsidRPr="00922509" w:rsidRDefault="005C71BA" w:rsidP="0060106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11</w:t>
            </w:r>
          </w:p>
        </w:tc>
      </w:tr>
    </w:tbl>
    <w:p w:rsidR="00D409F4" w:rsidRDefault="00D409F4" w:rsidP="00A945EE">
      <w:pPr>
        <w:pStyle w:val="a5"/>
        <w:tabs>
          <w:tab w:val="left" w:pos="540"/>
          <w:tab w:val="left" w:pos="1080"/>
          <w:tab w:val="left" w:pos="1440"/>
          <w:tab w:val="left" w:pos="1980"/>
          <w:tab w:val="left" w:pos="2160"/>
          <w:tab w:val="left" w:pos="2880"/>
          <w:tab w:val="left" w:pos="7560"/>
        </w:tabs>
        <w:ind w:left="540"/>
        <w:jc w:val="both"/>
        <w:rPr>
          <w:sz w:val="26"/>
          <w:szCs w:val="26"/>
        </w:rPr>
      </w:pPr>
    </w:p>
    <w:p w:rsidR="00A945EE" w:rsidRPr="00922509" w:rsidRDefault="00A945EE" w:rsidP="00A945EE">
      <w:pPr>
        <w:pStyle w:val="a5"/>
        <w:tabs>
          <w:tab w:val="left" w:pos="540"/>
          <w:tab w:val="left" w:pos="1080"/>
          <w:tab w:val="left" w:pos="1440"/>
          <w:tab w:val="left" w:pos="1980"/>
          <w:tab w:val="left" w:pos="2160"/>
          <w:tab w:val="left" w:pos="2880"/>
          <w:tab w:val="left" w:pos="7560"/>
        </w:tabs>
        <w:ind w:left="540"/>
        <w:jc w:val="both"/>
        <w:rPr>
          <w:sz w:val="26"/>
          <w:szCs w:val="26"/>
        </w:rPr>
      </w:pPr>
      <w:r w:rsidRPr="00922509">
        <w:rPr>
          <w:sz w:val="26"/>
          <w:szCs w:val="26"/>
        </w:rPr>
        <w:t>В школе в 201</w:t>
      </w:r>
      <w:r w:rsidR="005C71BA">
        <w:rPr>
          <w:sz w:val="26"/>
          <w:szCs w:val="26"/>
        </w:rPr>
        <w:t>6</w:t>
      </w:r>
      <w:r w:rsidRPr="00922509">
        <w:rPr>
          <w:sz w:val="26"/>
          <w:szCs w:val="26"/>
        </w:rPr>
        <w:t>-201</w:t>
      </w:r>
      <w:r w:rsidR="005C71BA">
        <w:rPr>
          <w:sz w:val="26"/>
          <w:szCs w:val="26"/>
        </w:rPr>
        <w:t>7</w:t>
      </w:r>
      <w:r w:rsidRPr="00922509">
        <w:rPr>
          <w:sz w:val="26"/>
          <w:szCs w:val="26"/>
        </w:rPr>
        <w:t xml:space="preserve"> учебном году работало:</w:t>
      </w:r>
    </w:p>
    <w:p w:rsidR="00A945EE" w:rsidRPr="00922509" w:rsidRDefault="00A945EE" w:rsidP="00A945EE">
      <w:pPr>
        <w:pStyle w:val="a5"/>
        <w:tabs>
          <w:tab w:val="left" w:pos="540"/>
          <w:tab w:val="left" w:pos="1080"/>
          <w:tab w:val="left" w:pos="1440"/>
          <w:tab w:val="left" w:pos="1980"/>
          <w:tab w:val="left" w:pos="2160"/>
          <w:tab w:val="left" w:pos="2880"/>
          <w:tab w:val="left" w:pos="7560"/>
        </w:tabs>
        <w:ind w:left="540"/>
        <w:jc w:val="both"/>
        <w:rPr>
          <w:sz w:val="26"/>
          <w:szCs w:val="26"/>
        </w:rPr>
      </w:pPr>
      <w:r w:rsidRPr="00922509">
        <w:rPr>
          <w:sz w:val="26"/>
          <w:szCs w:val="26"/>
        </w:rPr>
        <w:t xml:space="preserve">Педагогов пенсионного возраста   - </w:t>
      </w:r>
      <w:r w:rsidR="005C71BA">
        <w:rPr>
          <w:sz w:val="26"/>
          <w:szCs w:val="26"/>
        </w:rPr>
        <w:t>6</w:t>
      </w:r>
      <w:r w:rsidRPr="00922509">
        <w:rPr>
          <w:sz w:val="26"/>
          <w:szCs w:val="26"/>
        </w:rPr>
        <w:t xml:space="preserve"> человек;</w:t>
      </w:r>
    </w:p>
    <w:p w:rsidR="00A945EE" w:rsidRPr="00922509" w:rsidRDefault="00A945EE" w:rsidP="00A945EE">
      <w:pPr>
        <w:pStyle w:val="a5"/>
        <w:tabs>
          <w:tab w:val="left" w:pos="540"/>
          <w:tab w:val="left" w:pos="1080"/>
          <w:tab w:val="left" w:pos="1440"/>
          <w:tab w:val="left" w:pos="1980"/>
          <w:tab w:val="left" w:pos="2160"/>
          <w:tab w:val="left" w:pos="2880"/>
          <w:tab w:val="left" w:pos="7560"/>
        </w:tabs>
        <w:ind w:left="540"/>
        <w:jc w:val="both"/>
        <w:rPr>
          <w:sz w:val="26"/>
          <w:szCs w:val="26"/>
        </w:rPr>
      </w:pPr>
      <w:r w:rsidRPr="00922509">
        <w:rPr>
          <w:sz w:val="26"/>
          <w:szCs w:val="26"/>
        </w:rPr>
        <w:t xml:space="preserve">Обслуживающего и технического персонала – </w:t>
      </w:r>
      <w:r w:rsidR="00035D49">
        <w:rPr>
          <w:sz w:val="26"/>
          <w:szCs w:val="26"/>
        </w:rPr>
        <w:t>2</w:t>
      </w:r>
      <w:r w:rsidRPr="00922509">
        <w:rPr>
          <w:sz w:val="26"/>
          <w:szCs w:val="26"/>
        </w:rPr>
        <w:t xml:space="preserve"> человек.</w:t>
      </w:r>
    </w:p>
    <w:p w:rsidR="007261B4" w:rsidRDefault="0056472B" w:rsidP="00A945EE">
      <w:pPr>
        <w:pStyle w:val="ac"/>
        <w:ind w:left="0"/>
        <w:jc w:val="both"/>
        <w:rPr>
          <w:rFonts w:ascii="Times New Roman" w:hAnsi="Times New Roman"/>
          <w:i w:val="0"/>
          <w:iCs w:val="0"/>
          <w:sz w:val="26"/>
          <w:szCs w:val="26"/>
          <w:lang w:val="uk-UA"/>
        </w:rPr>
      </w:pPr>
      <w:r>
        <w:rPr>
          <w:rFonts w:ascii="Times New Roman" w:hAnsi="Times New Roman"/>
          <w:i w:val="0"/>
          <w:iCs w:val="0"/>
          <w:sz w:val="26"/>
          <w:szCs w:val="26"/>
          <w:lang w:val="uk-UA"/>
        </w:rPr>
        <w:t xml:space="preserve">  </w:t>
      </w:r>
    </w:p>
    <w:p w:rsidR="00A945EE" w:rsidRPr="00BE0FCC" w:rsidRDefault="0056472B" w:rsidP="00A945EE">
      <w:pPr>
        <w:pStyle w:val="ac"/>
        <w:ind w:left="0"/>
        <w:jc w:val="both"/>
        <w:rPr>
          <w:rFonts w:ascii="Times New Roman" w:hAnsi="Times New Roman"/>
          <w:i w:val="0"/>
          <w:iCs w:val="0"/>
          <w:sz w:val="26"/>
          <w:szCs w:val="26"/>
        </w:rPr>
      </w:pPr>
      <w:r w:rsidRPr="00BE0FCC">
        <w:rPr>
          <w:rFonts w:ascii="Times New Roman" w:hAnsi="Times New Roman"/>
          <w:i w:val="0"/>
          <w:iCs w:val="0"/>
          <w:sz w:val="26"/>
          <w:szCs w:val="26"/>
        </w:rPr>
        <w:t xml:space="preserve"> </w:t>
      </w:r>
      <w:r w:rsidR="00A945EE" w:rsidRPr="00BE0FCC">
        <w:rPr>
          <w:rFonts w:ascii="Times New Roman" w:hAnsi="Times New Roman"/>
          <w:i w:val="0"/>
          <w:iCs w:val="0"/>
          <w:sz w:val="26"/>
          <w:szCs w:val="26"/>
        </w:rPr>
        <w:t xml:space="preserve"> </w:t>
      </w:r>
      <w:r w:rsidRPr="00BE0FCC">
        <w:rPr>
          <w:rFonts w:ascii="Times New Roman" w:hAnsi="Times New Roman"/>
          <w:i w:val="0"/>
          <w:iCs w:val="0"/>
          <w:sz w:val="26"/>
          <w:szCs w:val="26"/>
        </w:rPr>
        <w:t>Аттестация педагогических кадров</w:t>
      </w:r>
    </w:p>
    <w:p w:rsidR="0056472B" w:rsidRPr="0056472B" w:rsidRDefault="0056472B" w:rsidP="0056472B">
      <w:pPr>
        <w:shd w:val="clear" w:color="auto" w:fill="FFFFFF"/>
        <w:spacing w:line="293" w:lineRule="atLeast"/>
        <w:jc w:val="both"/>
        <w:textAlignment w:val="baseline"/>
        <w:outlineLvl w:val="2"/>
        <w:rPr>
          <w:rFonts w:ascii="Times New Roman" w:hAnsi="Times New Roman" w:cs="Times New Roman"/>
          <w:bCs/>
          <w:sz w:val="26"/>
          <w:szCs w:val="26"/>
        </w:rPr>
      </w:pPr>
      <w:r w:rsidRPr="0056472B">
        <w:rPr>
          <w:rFonts w:ascii="Times New Roman" w:hAnsi="Times New Roman" w:cs="Times New Roman"/>
          <w:sz w:val="26"/>
          <w:szCs w:val="26"/>
        </w:rPr>
        <w:t xml:space="preserve">Аттестация педагогических кадров проводилась </w:t>
      </w:r>
      <w:r w:rsidRPr="0056472B">
        <w:rPr>
          <w:rFonts w:ascii="Times New Roman" w:hAnsi="Times New Roman" w:cs="Times New Roman"/>
          <w:iCs/>
          <w:sz w:val="26"/>
          <w:szCs w:val="26"/>
        </w:rPr>
        <w:t xml:space="preserve">в соответствии с «Порядком аттестации педагогических работников организаций, осуществляющих образовательную деятельность» </w:t>
      </w:r>
      <w:r w:rsidRPr="0056472B">
        <w:rPr>
          <w:rFonts w:ascii="Times New Roman" w:hAnsi="Times New Roman" w:cs="Times New Roman"/>
          <w:bCs/>
          <w:sz w:val="26"/>
          <w:szCs w:val="26"/>
          <w:bdr w:val="none" w:sz="0" w:space="0" w:color="auto" w:frame="1"/>
        </w:rPr>
        <w:t>Приказ Министерства образования и науки Российской Федерации от 7 апреля 2014 г. № 276, </w:t>
      </w:r>
      <w:r w:rsidRPr="0056472B">
        <w:rPr>
          <w:rFonts w:ascii="Times New Roman" w:hAnsi="Times New Roman" w:cs="Times New Roman"/>
          <w:bCs/>
          <w:sz w:val="26"/>
          <w:szCs w:val="26"/>
        </w:rPr>
        <w:t xml:space="preserve"> зарегистрированным Министерством юстиции Российской Федерации 23 мая 2014 г., регистрационный № 32408</w:t>
      </w:r>
      <w:r w:rsidRPr="0056472B">
        <w:rPr>
          <w:rFonts w:ascii="Times New Roman" w:hAnsi="Times New Roman" w:cs="Times New Roman"/>
          <w:sz w:val="26"/>
          <w:szCs w:val="26"/>
        </w:rPr>
        <w:t xml:space="preserve">, а также на основании перспективного и годового планов аттестации. </w:t>
      </w:r>
    </w:p>
    <w:p w:rsidR="0056472B" w:rsidRPr="0056472B" w:rsidRDefault="005C71BA" w:rsidP="0056472B">
      <w:pPr>
        <w:ind w:firstLine="536"/>
        <w:jc w:val="both"/>
        <w:rPr>
          <w:rFonts w:ascii="Times New Roman" w:hAnsi="Times New Roman" w:cs="Times New Roman"/>
          <w:sz w:val="26"/>
          <w:szCs w:val="26"/>
        </w:rPr>
      </w:pPr>
      <w:r w:rsidRPr="00990710">
        <w:rPr>
          <w:rFonts w:ascii="Times New Roman" w:hAnsi="Times New Roman" w:cs="Times New Roman"/>
          <w:sz w:val="26"/>
          <w:szCs w:val="26"/>
        </w:rPr>
        <w:t>В 2016-2017</w:t>
      </w:r>
      <w:r w:rsidR="0056472B" w:rsidRPr="00990710">
        <w:rPr>
          <w:rFonts w:ascii="Times New Roman" w:hAnsi="Times New Roman" w:cs="Times New Roman"/>
          <w:sz w:val="26"/>
          <w:szCs w:val="26"/>
        </w:rPr>
        <w:t xml:space="preserve"> учебном году </w:t>
      </w:r>
      <w:r w:rsidR="000B4FE3">
        <w:rPr>
          <w:rFonts w:ascii="Times New Roman" w:hAnsi="Times New Roman" w:cs="Times New Roman"/>
          <w:sz w:val="26"/>
          <w:szCs w:val="26"/>
        </w:rPr>
        <w:t>прошли аттестацию</w:t>
      </w:r>
      <w:r w:rsidR="0056472B" w:rsidRPr="00990710">
        <w:rPr>
          <w:rFonts w:ascii="Times New Roman" w:hAnsi="Times New Roman" w:cs="Times New Roman"/>
          <w:sz w:val="26"/>
          <w:szCs w:val="26"/>
        </w:rPr>
        <w:t xml:space="preserve"> </w:t>
      </w:r>
      <w:r w:rsidR="00990710" w:rsidRPr="00990710">
        <w:rPr>
          <w:rFonts w:ascii="Times New Roman" w:hAnsi="Times New Roman" w:cs="Times New Roman"/>
          <w:sz w:val="26"/>
          <w:szCs w:val="26"/>
        </w:rPr>
        <w:t>5</w:t>
      </w:r>
      <w:r w:rsidR="00795583" w:rsidRPr="00990710">
        <w:rPr>
          <w:rFonts w:ascii="Times New Roman" w:hAnsi="Times New Roman" w:cs="Times New Roman"/>
          <w:sz w:val="26"/>
          <w:szCs w:val="26"/>
        </w:rPr>
        <w:t xml:space="preserve"> человек: </w:t>
      </w:r>
      <w:proofErr w:type="spellStart"/>
      <w:r w:rsidR="000B4FE3">
        <w:rPr>
          <w:rFonts w:ascii="Times New Roman" w:hAnsi="Times New Roman" w:cs="Times New Roman"/>
          <w:sz w:val="26"/>
          <w:szCs w:val="26"/>
        </w:rPr>
        <w:t>Аджихалилова</w:t>
      </w:r>
      <w:proofErr w:type="spellEnd"/>
      <w:r w:rsidR="000B4FE3">
        <w:rPr>
          <w:rFonts w:ascii="Times New Roman" w:hAnsi="Times New Roman" w:cs="Times New Roman"/>
          <w:sz w:val="26"/>
          <w:szCs w:val="26"/>
        </w:rPr>
        <w:t xml:space="preserve"> З.Р. и </w:t>
      </w:r>
      <w:proofErr w:type="spellStart"/>
      <w:r w:rsidR="000B4FE3">
        <w:rPr>
          <w:rFonts w:ascii="Times New Roman" w:hAnsi="Times New Roman" w:cs="Times New Roman"/>
          <w:sz w:val="26"/>
          <w:szCs w:val="26"/>
        </w:rPr>
        <w:t>Аджихалилов</w:t>
      </w:r>
      <w:proofErr w:type="spellEnd"/>
      <w:r w:rsidR="000B4FE3">
        <w:rPr>
          <w:rFonts w:ascii="Times New Roman" w:hAnsi="Times New Roman" w:cs="Times New Roman"/>
          <w:sz w:val="26"/>
          <w:szCs w:val="26"/>
        </w:rPr>
        <w:t xml:space="preserve"> Р.Ш.</w:t>
      </w:r>
      <w:r w:rsidR="0056472B" w:rsidRPr="00990710">
        <w:rPr>
          <w:rFonts w:ascii="Times New Roman" w:hAnsi="Times New Roman" w:cs="Times New Roman"/>
          <w:sz w:val="26"/>
          <w:szCs w:val="26"/>
        </w:rPr>
        <w:t xml:space="preserve"> </w:t>
      </w:r>
      <w:r w:rsidR="000B4FE3">
        <w:rPr>
          <w:rFonts w:ascii="Times New Roman" w:hAnsi="Times New Roman" w:cs="Times New Roman"/>
          <w:sz w:val="26"/>
          <w:szCs w:val="26"/>
        </w:rPr>
        <w:t xml:space="preserve">– </w:t>
      </w:r>
      <w:proofErr w:type="gramStart"/>
      <w:r w:rsidR="000B4FE3">
        <w:rPr>
          <w:rFonts w:ascii="Times New Roman" w:hAnsi="Times New Roman" w:cs="Times New Roman"/>
          <w:sz w:val="26"/>
          <w:szCs w:val="26"/>
        </w:rPr>
        <w:t>аттестованы</w:t>
      </w:r>
      <w:proofErr w:type="gramEnd"/>
      <w:r w:rsidR="000B4FE3">
        <w:rPr>
          <w:rFonts w:ascii="Times New Roman" w:hAnsi="Times New Roman" w:cs="Times New Roman"/>
          <w:sz w:val="26"/>
          <w:szCs w:val="26"/>
        </w:rPr>
        <w:t xml:space="preserve"> на</w:t>
      </w:r>
      <w:r w:rsidR="0056472B" w:rsidRPr="00990710">
        <w:rPr>
          <w:rFonts w:ascii="Times New Roman" w:hAnsi="Times New Roman" w:cs="Times New Roman"/>
          <w:sz w:val="26"/>
          <w:szCs w:val="26"/>
        </w:rPr>
        <w:t xml:space="preserve"> вы</w:t>
      </w:r>
      <w:r w:rsidR="000B4FE3">
        <w:rPr>
          <w:rFonts w:ascii="Times New Roman" w:hAnsi="Times New Roman" w:cs="Times New Roman"/>
          <w:sz w:val="26"/>
          <w:szCs w:val="26"/>
        </w:rPr>
        <w:t>сшую квалификационную категорию</w:t>
      </w:r>
      <w:r w:rsidR="00795583" w:rsidRPr="00990710">
        <w:rPr>
          <w:rFonts w:ascii="Times New Roman" w:hAnsi="Times New Roman" w:cs="Times New Roman"/>
          <w:sz w:val="26"/>
          <w:szCs w:val="26"/>
        </w:rPr>
        <w:t xml:space="preserve">, </w:t>
      </w:r>
      <w:proofErr w:type="spellStart"/>
      <w:r w:rsidR="000B4FE3">
        <w:rPr>
          <w:rFonts w:ascii="Times New Roman" w:hAnsi="Times New Roman" w:cs="Times New Roman"/>
          <w:sz w:val="26"/>
          <w:szCs w:val="26"/>
        </w:rPr>
        <w:t>Осанова</w:t>
      </w:r>
      <w:proofErr w:type="spellEnd"/>
      <w:r w:rsidR="000B4FE3">
        <w:rPr>
          <w:rFonts w:ascii="Times New Roman" w:hAnsi="Times New Roman" w:cs="Times New Roman"/>
          <w:sz w:val="26"/>
          <w:szCs w:val="26"/>
        </w:rPr>
        <w:t xml:space="preserve"> Ю.Н., </w:t>
      </w:r>
      <w:proofErr w:type="spellStart"/>
      <w:r w:rsidR="000B4FE3">
        <w:rPr>
          <w:rFonts w:ascii="Times New Roman" w:hAnsi="Times New Roman" w:cs="Times New Roman"/>
          <w:sz w:val="26"/>
          <w:szCs w:val="26"/>
        </w:rPr>
        <w:t>Джелилов</w:t>
      </w:r>
      <w:proofErr w:type="spellEnd"/>
      <w:r w:rsidR="000B4FE3">
        <w:rPr>
          <w:rFonts w:ascii="Times New Roman" w:hAnsi="Times New Roman" w:cs="Times New Roman"/>
          <w:sz w:val="26"/>
          <w:szCs w:val="26"/>
        </w:rPr>
        <w:t xml:space="preserve"> Ф.Э., Шаховская А.Г.</w:t>
      </w:r>
      <w:r w:rsidR="00795583" w:rsidRPr="00990710">
        <w:rPr>
          <w:rFonts w:ascii="Times New Roman" w:hAnsi="Times New Roman" w:cs="Times New Roman"/>
          <w:sz w:val="26"/>
          <w:szCs w:val="26"/>
        </w:rPr>
        <w:t xml:space="preserve"> </w:t>
      </w:r>
      <w:r w:rsidR="000B4FE3">
        <w:rPr>
          <w:rFonts w:ascii="Times New Roman" w:hAnsi="Times New Roman" w:cs="Times New Roman"/>
          <w:sz w:val="26"/>
          <w:szCs w:val="26"/>
        </w:rPr>
        <w:t>– аттестованы</w:t>
      </w:r>
      <w:r w:rsidR="00795583" w:rsidRPr="00990710">
        <w:rPr>
          <w:rFonts w:ascii="Times New Roman" w:hAnsi="Times New Roman" w:cs="Times New Roman"/>
          <w:sz w:val="26"/>
          <w:szCs w:val="26"/>
        </w:rPr>
        <w:t xml:space="preserve"> на СЗД.</w:t>
      </w:r>
      <w:r w:rsidR="0056472B" w:rsidRPr="00990710">
        <w:rPr>
          <w:rFonts w:ascii="Times New Roman" w:hAnsi="Times New Roman" w:cs="Times New Roman"/>
          <w:sz w:val="26"/>
          <w:szCs w:val="26"/>
        </w:rPr>
        <w:t xml:space="preserve"> При проведении аттестации экспертная оценка работы учителей проводилась </w:t>
      </w:r>
      <w:r w:rsidR="0056472B" w:rsidRPr="00990710">
        <w:rPr>
          <w:rFonts w:ascii="Times New Roman" w:hAnsi="Times New Roman" w:cs="Times New Roman"/>
          <w:sz w:val="26"/>
          <w:szCs w:val="26"/>
        </w:rPr>
        <w:lastRenderedPageBreak/>
        <w:t>всесторонне: педагогическим советом, родителями, учениками, методическим объединением. Учитывалась их самооценка, оценка профессиональной деятельности, общей культуры, моральных качеств.</w:t>
      </w:r>
    </w:p>
    <w:p w:rsidR="00A945EE" w:rsidRPr="00922509" w:rsidRDefault="00A945EE" w:rsidP="00A945EE">
      <w:pPr>
        <w:pStyle w:val="ac"/>
        <w:ind w:firstLine="747"/>
        <w:jc w:val="both"/>
        <w:rPr>
          <w:rFonts w:ascii="Times New Roman" w:hAnsi="Times New Roman"/>
          <w:i w:val="0"/>
          <w:iCs w:val="0"/>
          <w:sz w:val="26"/>
          <w:szCs w:val="26"/>
        </w:rPr>
      </w:pPr>
      <w:r w:rsidRPr="00922509">
        <w:rPr>
          <w:rFonts w:ascii="Times New Roman" w:hAnsi="Times New Roman"/>
          <w:i w:val="0"/>
          <w:iCs w:val="0"/>
          <w:sz w:val="26"/>
          <w:szCs w:val="26"/>
        </w:rPr>
        <w:t>Курсовая переподготовка педагогических кадров</w:t>
      </w:r>
    </w:p>
    <w:p w:rsidR="009E596A" w:rsidRPr="009E596A" w:rsidRDefault="00DC5E16" w:rsidP="009E596A">
      <w:pPr>
        <w:shd w:val="clear" w:color="auto" w:fill="FFFFFF"/>
        <w:tabs>
          <w:tab w:val="left" w:leader="underscore" w:pos="2462"/>
          <w:tab w:val="left" w:pos="4301"/>
        </w:tabs>
        <w:ind w:left="43" w:right="48" w:firstLine="288"/>
        <w:jc w:val="both"/>
        <w:rPr>
          <w:rFonts w:ascii="Times New Roman" w:hAnsi="Times New Roman" w:cs="Times New Roman"/>
          <w:spacing w:val="-3"/>
          <w:sz w:val="26"/>
          <w:szCs w:val="26"/>
        </w:rPr>
      </w:pPr>
      <w:r>
        <w:rPr>
          <w:rFonts w:ascii="Times New Roman" w:hAnsi="Times New Roman" w:cs="Times New Roman"/>
          <w:spacing w:val="-3"/>
          <w:sz w:val="26"/>
          <w:szCs w:val="26"/>
        </w:rPr>
        <w:t>К</w:t>
      </w:r>
      <w:r w:rsidR="009E596A" w:rsidRPr="009E596A">
        <w:rPr>
          <w:rFonts w:ascii="Times New Roman" w:hAnsi="Times New Roman" w:cs="Times New Roman"/>
          <w:spacing w:val="-3"/>
          <w:sz w:val="26"/>
          <w:szCs w:val="26"/>
        </w:rPr>
        <w:t>урсовую переподготовку</w:t>
      </w:r>
      <w:r w:rsidR="005C71BA">
        <w:rPr>
          <w:rFonts w:ascii="Times New Roman" w:hAnsi="Times New Roman" w:cs="Times New Roman"/>
          <w:spacing w:val="-3"/>
          <w:sz w:val="26"/>
          <w:szCs w:val="26"/>
        </w:rPr>
        <w:t xml:space="preserve"> прошли</w:t>
      </w:r>
      <w:r>
        <w:rPr>
          <w:rFonts w:ascii="Times New Roman" w:hAnsi="Times New Roman" w:cs="Times New Roman"/>
          <w:spacing w:val="-3"/>
          <w:sz w:val="26"/>
          <w:szCs w:val="26"/>
        </w:rPr>
        <w:t xml:space="preserve"> </w:t>
      </w:r>
      <w:r w:rsidRPr="009E596A">
        <w:rPr>
          <w:rFonts w:ascii="Times New Roman" w:hAnsi="Times New Roman" w:cs="Times New Roman"/>
          <w:spacing w:val="-3"/>
          <w:sz w:val="26"/>
          <w:szCs w:val="26"/>
        </w:rPr>
        <w:t>в КРИППО</w:t>
      </w:r>
      <w:r>
        <w:rPr>
          <w:rFonts w:ascii="Times New Roman" w:hAnsi="Times New Roman" w:cs="Times New Roman"/>
          <w:spacing w:val="-3"/>
          <w:sz w:val="26"/>
          <w:szCs w:val="26"/>
        </w:rPr>
        <w:t xml:space="preserve"> </w:t>
      </w:r>
      <w:r w:rsidR="005C71BA">
        <w:rPr>
          <w:rFonts w:ascii="Times New Roman" w:hAnsi="Times New Roman" w:cs="Times New Roman"/>
          <w:spacing w:val="-3"/>
          <w:sz w:val="26"/>
          <w:szCs w:val="26"/>
        </w:rPr>
        <w:t xml:space="preserve">7 человек: </w:t>
      </w:r>
      <w:proofErr w:type="spellStart"/>
      <w:r w:rsidR="005C71BA">
        <w:rPr>
          <w:rFonts w:ascii="Times New Roman" w:hAnsi="Times New Roman" w:cs="Times New Roman"/>
          <w:spacing w:val="-3"/>
          <w:sz w:val="26"/>
          <w:szCs w:val="26"/>
        </w:rPr>
        <w:t>Дюскина</w:t>
      </w:r>
      <w:proofErr w:type="spellEnd"/>
      <w:r w:rsidR="005C71BA">
        <w:rPr>
          <w:rFonts w:ascii="Times New Roman" w:hAnsi="Times New Roman" w:cs="Times New Roman"/>
          <w:spacing w:val="-3"/>
          <w:sz w:val="26"/>
          <w:szCs w:val="26"/>
        </w:rPr>
        <w:t xml:space="preserve"> Е.А. – учитель начальных классов, </w:t>
      </w:r>
      <w:proofErr w:type="spellStart"/>
      <w:r w:rsidR="005C71BA">
        <w:rPr>
          <w:rFonts w:ascii="Times New Roman" w:hAnsi="Times New Roman" w:cs="Times New Roman"/>
          <w:spacing w:val="-3"/>
          <w:sz w:val="26"/>
          <w:szCs w:val="26"/>
        </w:rPr>
        <w:t>Бойкова</w:t>
      </w:r>
      <w:proofErr w:type="spellEnd"/>
      <w:r w:rsidR="005C71BA">
        <w:rPr>
          <w:rFonts w:ascii="Times New Roman" w:hAnsi="Times New Roman" w:cs="Times New Roman"/>
          <w:spacing w:val="-3"/>
          <w:sz w:val="26"/>
          <w:szCs w:val="26"/>
        </w:rPr>
        <w:t xml:space="preserve"> В.И. – учитель музыки, </w:t>
      </w:r>
      <w:proofErr w:type="spellStart"/>
      <w:r w:rsidR="00990710">
        <w:rPr>
          <w:rFonts w:ascii="Times New Roman" w:hAnsi="Times New Roman" w:cs="Times New Roman"/>
          <w:spacing w:val="-3"/>
          <w:sz w:val="26"/>
          <w:szCs w:val="26"/>
        </w:rPr>
        <w:t>Абдураманова</w:t>
      </w:r>
      <w:proofErr w:type="spellEnd"/>
      <w:r w:rsidR="00990710">
        <w:rPr>
          <w:rFonts w:ascii="Times New Roman" w:hAnsi="Times New Roman" w:cs="Times New Roman"/>
          <w:spacing w:val="-3"/>
          <w:sz w:val="26"/>
          <w:szCs w:val="26"/>
        </w:rPr>
        <w:t xml:space="preserve"> Н.С. – учитель биологии, </w:t>
      </w:r>
      <w:proofErr w:type="spellStart"/>
      <w:r w:rsidR="00990710">
        <w:rPr>
          <w:rFonts w:ascii="Times New Roman" w:hAnsi="Times New Roman" w:cs="Times New Roman"/>
          <w:spacing w:val="-3"/>
          <w:sz w:val="26"/>
          <w:szCs w:val="26"/>
        </w:rPr>
        <w:t>Аджихалилов</w:t>
      </w:r>
      <w:proofErr w:type="spellEnd"/>
      <w:r w:rsidR="00990710">
        <w:rPr>
          <w:rFonts w:ascii="Times New Roman" w:hAnsi="Times New Roman" w:cs="Times New Roman"/>
          <w:spacing w:val="-3"/>
          <w:sz w:val="26"/>
          <w:szCs w:val="26"/>
        </w:rPr>
        <w:t xml:space="preserve"> Р.Ш. – учитель физкультуры, </w:t>
      </w:r>
      <w:proofErr w:type="spellStart"/>
      <w:r w:rsidR="00990710">
        <w:rPr>
          <w:rFonts w:ascii="Times New Roman" w:hAnsi="Times New Roman" w:cs="Times New Roman"/>
          <w:spacing w:val="-3"/>
          <w:sz w:val="26"/>
          <w:szCs w:val="26"/>
        </w:rPr>
        <w:t>Дерканосова</w:t>
      </w:r>
      <w:proofErr w:type="spellEnd"/>
      <w:r w:rsidR="00990710">
        <w:rPr>
          <w:rFonts w:ascii="Times New Roman" w:hAnsi="Times New Roman" w:cs="Times New Roman"/>
          <w:spacing w:val="-3"/>
          <w:sz w:val="26"/>
          <w:szCs w:val="26"/>
        </w:rPr>
        <w:t xml:space="preserve"> Е.С. - </w:t>
      </w:r>
      <w:r>
        <w:rPr>
          <w:rFonts w:ascii="Times New Roman" w:hAnsi="Times New Roman" w:cs="Times New Roman"/>
          <w:spacing w:val="-3"/>
          <w:sz w:val="26"/>
          <w:szCs w:val="26"/>
        </w:rPr>
        <w:t>заместитель</w:t>
      </w:r>
      <w:r w:rsidR="009E596A" w:rsidRPr="009E596A">
        <w:rPr>
          <w:rFonts w:ascii="Times New Roman" w:hAnsi="Times New Roman" w:cs="Times New Roman"/>
          <w:spacing w:val="-3"/>
          <w:sz w:val="26"/>
          <w:szCs w:val="26"/>
        </w:rPr>
        <w:t xml:space="preserve">  директор </w:t>
      </w:r>
      <w:r>
        <w:rPr>
          <w:rFonts w:ascii="Times New Roman" w:hAnsi="Times New Roman" w:cs="Times New Roman"/>
          <w:spacing w:val="-3"/>
          <w:sz w:val="26"/>
          <w:szCs w:val="26"/>
        </w:rPr>
        <w:t xml:space="preserve"> по ВР</w:t>
      </w:r>
      <w:r w:rsidR="00990710">
        <w:rPr>
          <w:rFonts w:ascii="Times New Roman" w:hAnsi="Times New Roman" w:cs="Times New Roman"/>
          <w:spacing w:val="-3"/>
          <w:sz w:val="26"/>
          <w:szCs w:val="26"/>
        </w:rPr>
        <w:t xml:space="preserve">, </w:t>
      </w:r>
      <w:proofErr w:type="spellStart"/>
      <w:r w:rsidR="00990710">
        <w:rPr>
          <w:rFonts w:ascii="Times New Roman" w:hAnsi="Times New Roman" w:cs="Times New Roman"/>
          <w:spacing w:val="-3"/>
          <w:sz w:val="26"/>
          <w:szCs w:val="26"/>
        </w:rPr>
        <w:t>Кобзева-Шепотенко</w:t>
      </w:r>
      <w:proofErr w:type="spellEnd"/>
      <w:r w:rsidR="00990710">
        <w:rPr>
          <w:rFonts w:ascii="Times New Roman" w:hAnsi="Times New Roman" w:cs="Times New Roman"/>
          <w:spacing w:val="-3"/>
          <w:sz w:val="26"/>
          <w:szCs w:val="26"/>
        </w:rPr>
        <w:t xml:space="preserve"> И.С. – учитель английского языка, Симоненко Е.В. – директор школы.</w:t>
      </w:r>
      <w:r>
        <w:rPr>
          <w:rFonts w:ascii="Times New Roman" w:hAnsi="Times New Roman" w:cs="Times New Roman"/>
          <w:spacing w:val="-3"/>
          <w:sz w:val="26"/>
          <w:szCs w:val="26"/>
        </w:rPr>
        <w:t xml:space="preserve"> </w:t>
      </w:r>
      <w:r w:rsidR="009E596A" w:rsidRPr="009E596A">
        <w:rPr>
          <w:rFonts w:ascii="Times New Roman" w:hAnsi="Times New Roman" w:cs="Times New Roman"/>
          <w:spacing w:val="-3"/>
          <w:sz w:val="26"/>
          <w:szCs w:val="26"/>
        </w:rPr>
        <w:t xml:space="preserve">Многие учителя повышают свой профессиональный уровень за счет участия в </w:t>
      </w:r>
      <w:proofErr w:type="spellStart"/>
      <w:r w:rsidR="009E596A" w:rsidRPr="009E596A">
        <w:rPr>
          <w:rFonts w:ascii="Times New Roman" w:hAnsi="Times New Roman" w:cs="Times New Roman"/>
          <w:spacing w:val="-3"/>
          <w:sz w:val="26"/>
          <w:szCs w:val="26"/>
        </w:rPr>
        <w:t>вебинарах</w:t>
      </w:r>
      <w:proofErr w:type="spellEnd"/>
      <w:r w:rsidR="009E596A" w:rsidRPr="009E596A">
        <w:rPr>
          <w:rFonts w:ascii="Times New Roman" w:hAnsi="Times New Roman" w:cs="Times New Roman"/>
          <w:spacing w:val="-3"/>
          <w:sz w:val="26"/>
          <w:szCs w:val="26"/>
        </w:rPr>
        <w:t xml:space="preserve">. </w:t>
      </w:r>
    </w:p>
    <w:p w:rsidR="007261B4" w:rsidRPr="007261B4" w:rsidRDefault="007261B4" w:rsidP="007261B4">
      <w:pPr>
        <w:pStyle w:val="Style5"/>
        <w:widowControl/>
        <w:tabs>
          <w:tab w:val="left" w:pos="778"/>
        </w:tabs>
        <w:spacing w:before="5" w:line="312" w:lineRule="exact"/>
        <w:ind w:left="418"/>
        <w:jc w:val="both"/>
        <w:rPr>
          <w:rStyle w:val="FontStyle32"/>
          <w:b/>
          <w:sz w:val="26"/>
          <w:szCs w:val="26"/>
        </w:rPr>
      </w:pPr>
      <w:r w:rsidRPr="007261B4">
        <w:rPr>
          <w:rStyle w:val="FontStyle32"/>
          <w:b/>
          <w:sz w:val="26"/>
          <w:szCs w:val="26"/>
        </w:rPr>
        <w:t xml:space="preserve">3.2.Сведения об </w:t>
      </w:r>
      <w:proofErr w:type="gramStart"/>
      <w:r w:rsidRPr="007261B4">
        <w:rPr>
          <w:rStyle w:val="FontStyle32"/>
          <w:b/>
          <w:sz w:val="26"/>
          <w:szCs w:val="26"/>
        </w:rPr>
        <w:t>обучающихся</w:t>
      </w:r>
      <w:proofErr w:type="gramEnd"/>
      <w:r w:rsidRPr="007261B4">
        <w:rPr>
          <w:rStyle w:val="FontStyle32"/>
          <w:b/>
          <w:sz w:val="26"/>
          <w:szCs w:val="26"/>
        </w:rPr>
        <w:t>.</w:t>
      </w:r>
    </w:p>
    <w:p w:rsidR="002213F3" w:rsidRPr="00922509" w:rsidRDefault="002213F3" w:rsidP="002213F3">
      <w:pPr>
        <w:spacing w:after="0" w:line="240" w:lineRule="auto"/>
        <w:ind w:left="2832" w:firstLine="708"/>
        <w:jc w:val="both"/>
        <w:rPr>
          <w:rFonts w:ascii="Times New Roman" w:hAnsi="Times New Roman" w:cs="Times New Roman"/>
          <w:sz w:val="26"/>
          <w:szCs w:val="26"/>
        </w:rPr>
      </w:pPr>
    </w:p>
    <w:p w:rsidR="002213F3" w:rsidRPr="00922509" w:rsidRDefault="002213F3" w:rsidP="002213F3">
      <w:pPr>
        <w:pStyle w:val="a9"/>
        <w:ind w:firstLine="561"/>
        <w:jc w:val="both"/>
        <w:rPr>
          <w:sz w:val="26"/>
          <w:szCs w:val="26"/>
        </w:rPr>
      </w:pPr>
      <w:r w:rsidRPr="00922509">
        <w:rPr>
          <w:sz w:val="26"/>
          <w:szCs w:val="26"/>
        </w:rPr>
        <w:t>В 201</w:t>
      </w:r>
      <w:r w:rsidR="000B4FE3">
        <w:rPr>
          <w:sz w:val="26"/>
          <w:szCs w:val="26"/>
          <w:lang w:val="uk-UA"/>
        </w:rPr>
        <w:t>6</w:t>
      </w:r>
      <w:r w:rsidR="007261B4">
        <w:rPr>
          <w:sz w:val="26"/>
          <w:szCs w:val="26"/>
        </w:rPr>
        <w:t>-2</w:t>
      </w:r>
      <w:r w:rsidRPr="00922509">
        <w:rPr>
          <w:sz w:val="26"/>
          <w:szCs w:val="26"/>
        </w:rPr>
        <w:t>01</w:t>
      </w:r>
      <w:r w:rsidR="000B4FE3">
        <w:rPr>
          <w:sz w:val="26"/>
          <w:szCs w:val="26"/>
        </w:rPr>
        <w:t>7</w:t>
      </w:r>
      <w:r w:rsidRPr="00922509">
        <w:rPr>
          <w:sz w:val="26"/>
          <w:szCs w:val="26"/>
        </w:rPr>
        <w:t xml:space="preserve"> учебном году  открыто  </w:t>
      </w:r>
      <w:r w:rsidR="007261B4">
        <w:rPr>
          <w:sz w:val="26"/>
          <w:szCs w:val="26"/>
        </w:rPr>
        <w:t>11</w:t>
      </w:r>
      <w:r w:rsidRPr="00922509">
        <w:rPr>
          <w:sz w:val="26"/>
          <w:szCs w:val="26"/>
        </w:rPr>
        <w:t xml:space="preserve"> классов.  Сеть классов была представлена следующим образом: 1-х – </w:t>
      </w:r>
      <w:r w:rsidRPr="00922509">
        <w:rPr>
          <w:sz w:val="26"/>
          <w:szCs w:val="26"/>
          <w:lang w:val="uk-UA"/>
        </w:rPr>
        <w:t xml:space="preserve">1 </w:t>
      </w:r>
      <w:r w:rsidRPr="00922509">
        <w:rPr>
          <w:sz w:val="26"/>
          <w:szCs w:val="26"/>
        </w:rPr>
        <w:t xml:space="preserve">класс, 2-х – </w:t>
      </w:r>
      <w:r w:rsidR="007261B4">
        <w:rPr>
          <w:sz w:val="26"/>
          <w:szCs w:val="26"/>
        </w:rPr>
        <w:t>1</w:t>
      </w:r>
      <w:r w:rsidRPr="00922509">
        <w:rPr>
          <w:sz w:val="26"/>
          <w:szCs w:val="26"/>
        </w:rPr>
        <w:t xml:space="preserve"> кл</w:t>
      </w:r>
      <w:r w:rsidR="007261B4">
        <w:rPr>
          <w:sz w:val="26"/>
          <w:szCs w:val="26"/>
        </w:rPr>
        <w:t>асс</w:t>
      </w:r>
      <w:r w:rsidRPr="00922509">
        <w:rPr>
          <w:sz w:val="26"/>
          <w:szCs w:val="26"/>
        </w:rPr>
        <w:t xml:space="preserve">, 3-х – </w:t>
      </w:r>
      <w:r w:rsidR="007261B4">
        <w:rPr>
          <w:sz w:val="26"/>
          <w:szCs w:val="26"/>
        </w:rPr>
        <w:t>1</w:t>
      </w:r>
      <w:r w:rsidRPr="00922509">
        <w:rPr>
          <w:sz w:val="26"/>
          <w:szCs w:val="26"/>
        </w:rPr>
        <w:t xml:space="preserve"> кл</w:t>
      </w:r>
      <w:r w:rsidR="007261B4">
        <w:rPr>
          <w:sz w:val="26"/>
          <w:szCs w:val="26"/>
        </w:rPr>
        <w:t>асс</w:t>
      </w:r>
      <w:r w:rsidRPr="00922509">
        <w:rPr>
          <w:sz w:val="26"/>
          <w:szCs w:val="26"/>
        </w:rPr>
        <w:t>, 4-х –1класс, 5-х –</w:t>
      </w:r>
      <w:r w:rsidRPr="00922509">
        <w:rPr>
          <w:sz w:val="26"/>
          <w:szCs w:val="26"/>
          <w:lang w:val="uk-UA"/>
        </w:rPr>
        <w:t>1</w:t>
      </w:r>
      <w:r w:rsidRPr="00922509">
        <w:rPr>
          <w:sz w:val="26"/>
          <w:szCs w:val="26"/>
        </w:rPr>
        <w:t>класс, 6-х –</w:t>
      </w:r>
      <w:r w:rsidRPr="00922509">
        <w:rPr>
          <w:sz w:val="26"/>
          <w:szCs w:val="26"/>
          <w:lang w:val="uk-UA"/>
        </w:rPr>
        <w:t>1</w:t>
      </w:r>
      <w:r w:rsidRPr="00922509">
        <w:rPr>
          <w:sz w:val="26"/>
          <w:szCs w:val="26"/>
        </w:rPr>
        <w:t xml:space="preserve">класс, 7-х – 1 класс, 8-х – </w:t>
      </w:r>
      <w:r w:rsidR="007261B4">
        <w:rPr>
          <w:sz w:val="26"/>
          <w:szCs w:val="26"/>
        </w:rPr>
        <w:t>1</w:t>
      </w:r>
      <w:r w:rsidRPr="00922509">
        <w:rPr>
          <w:sz w:val="26"/>
          <w:szCs w:val="26"/>
        </w:rPr>
        <w:t xml:space="preserve"> кл</w:t>
      </w:r>
      <w:r w:rsidR="007261B4">
        <w:rPr>
          <w:sz w:val="26"/>
          <w:szCs w:val="26"/>
        </w:rPr>
        <w:t>асс</w:t>
      </w:r>
      <w:r w:rsidRPr="00922509">
        <w:rPr>
          <w:sz w:val="26"/>
          <w:szCs w:val="26"/>
        </w:rPr>
        <w:t xml:space="preserve">, 9-х – </w:t>
      </w:r>
      <w:r w:rsidRPr="00922509">
        <w:rPr>
          <w:sz w:val="26"/>
          <w:szCs w:val="26"/>
          <w:lang w:val="uk-UA"/>
        </w:rPr>
        <w:t>1</w:t>
      </w:r>
      <w:r w:rsidRPr="00922509">
        <w:rPr>
          <w:sz w:val="26"/>
          <w:szCs w:val="26"/>
        </w:rPr>
        <w:t xml:space="preserve">класс, 10-х – 1класс, 11-х – </w:t>
      </w:r>
      <w:r w:rsidRPr="00922509">
        <w:rPr>
          <w:sz w:val="26"/>
          <w:szCs w:val="26"/>
          <w:lang w:val="uk-UA"/>
        </w:rPr>
        <w:t>1</w:t>
      </w:r>
      <w:r w:rsidRPr="00922509">
        <w:rPr>
          <w:sz w:val="26"/>
          <w:szCs w:val="26"/>
        </w:rPr>
        <w:t>класс.</w:t>
      </w:r>
    </w:p>
    <w:p w:rsidR="002213F3" w:rsidRPr="00922509" w:rsidRDefault="002213F3" w:rsidP="002213F3">
      <w:pPr>
        <w:spacing w:after="0" w:line="240" w:lineRule="auto"/>
        <w:ind w:firstLine="540"/>
        <w:jc w:val="both"/>
        <w:rPr>
          <w:rFonts w:ascii="Times New Roman" w:hAnsi="Times New Roman" w:cs="Times New Roman"/>
          <w:sz w:val="26"/>
          <w:szCs w:val="26"/>
        </w:rPr>
      </w:pPr>
      <w:r w:rsidRPr="00922509">
        <w:rPr>
          <w:rFonts w:ascii="Times New Roman" w:hAnsi="Times New Roman" w:cs="Times New Roman"/>
          <w:sz w:val="26"/>
          <w:szCs w:val="26"/>
        </w:rPr>
        <w:t xml:space="preserve">Согласно </w:t>
      </w:r>
      <w:r w:rsidR="007261B4">
        <w:rPr>
          <w:rFonts w:ascii="Times New Roman" w:hAnsi="Times New Roman" w:cs="Times New Roman"/>
          <w:sz w:val="26"/>
          <w:szCs w:val="26"/>
        </w:rPr>
        <w:t>заявлениям родителей</w:t>
      </w:r>
      <w:r w:rsidRPr="00922509">
        <w:rPr>
          <w:rFonts w:ascii="Times New Roman" w:hAnsi="Times New Roman" w:cs="Times New Roman"/>
          <w:sz w:val="26"/>
          <w:szCs w:val="26"/>
        </w:rPr>
        <w:t xml:space="preserve"> язык обучения в школе – русский. </w:t>
      </w:r>
    </w:p>
    <w:p w:rsidR="002213F3" w:rsidRPr="00922509" w:rsidRDefault="002213F3" w:rsidP="002213F3">
      <w:pPr>
        <w:pStyle w:val="a9"/>
        <w:ind w:firstLine="561"/>
        <w:jc w:val="both"/>
        <w:rPr>
          <w:sz w:val="26"/>
          <w:szCs w:val="26"/>
        </w:rPr>
      </w:pPr>
      <w:r w:rsidRPr="00922509">
        <w:rPr>
          <w:sz w:val="26"/>
          <w:szCs w:val="26"/>
        </w:rPr>
        <w:t xml:space="preserve">Учащиеся старшей школы </w:t>
      </w:r>
      <w:r w:rsidR="000B4FE3">
        <w:rPr>
          <w:sz w:val="26"/>
          <w:szCs w:val="26"/>
        </w:rPr>
        <w:t>обучались в профильном классе (</w:t>
      </w:r>
      <w:r w:rsidRPr="00922509">
        <w:rPr>
          <w:sz w:val="26"/>
          <w:szCs w:val="26"/>
        </w:rPr>
        <w:t>фило</w:t>
      </w:r>
      <w:r w:rsidR="000B4FE3">
        <w:rPr>
          <w:sz w:val="26"/>
          <w:szCs w:val="26"/>
        </w:rPr>
        <w:t>логический профиль) и в универсальном (не профильном)</w:t>
      </w:r>
      <w:r w:rsidRPr="00922509">
        <w:rPr>
          <w:sz w:val="26"/>
          <w:szCs w:val="26"/>
        </w:rPr>
        <w:t xml:space="preserve">. </w:t>
      </w:r>
    </w:p>
    <w:p w:rsidR="002213F3" w:rsidRPr="00922509" w:rsidRDefault="007261B4" w:rsidP="002213F3">
      <w:pPr>
        <w:pStyle w:val="a9"/>
        <w:ind w:firstLine="561"/>
        <w:jc w:val="both"/>
        <w:rPr>
          <w:sz w:val="26"/>
          <w:szCs w:val="26"/>
        </w:rPr>
      </w:pPr>
      <w:r>
        <w:rPr>
          <w:sz w:val="26"/>
          <w:szCs w:val="26"/>
        </w:rPr>
        <w:t>На 01</w:t>
      </w:r>
      <w:r w:rsidR="002213F3" w:rsidRPr="00922509">
        <w:rPr>
          <w:sz w:val="26"/>
          <w:szCs w:val="26"/>
        </w:rPr>
        <w:t>.</w:t>
      </w:r>
      <w:r w:rsidR="00DC5E16">
        <w:rPr>
          <w:sz w:val="26"/>
          <w:szCs w:val="26"/>
        </w:rPr>
        <w:t>09</w:t>
      </w:r>
      <w:r w:rsidR="002213F3" w:rsidRPr="00922509">
        <w:rPr>
          <w:sz w:val="26"/>
          <w:szCs w:val="26"/>
        </w:rPr>
        <w:t>.201</w:t>
      </w:r>
      <w:r w:rsidR="000B4FE3">
        <w:rPr>
          <w:sz w:val="26"/>
          <w:szCs w:val="26"/>
          <w:lang w:val="uk-UA"/>
        </w:rPr>
        <w:t>6</w:t>
      </w:r>
      <w:r w:rsidR="002213F3" w:rsidRPr="00922509">
        <w:rPr>
          <w:sz w:val="26"/>
          <w:szCs w:val="26"/>
        </w:rPr>
        <w:t xml:space="preserve"> в школе </w:t>
      </w:r>
      <w:r w:rsidR="00F66394">
        <w:rPr>
          <w:sz w:val="26"/>
          <w:szCs w:val="26"/>
        </w:rPr>
        <w:t>числилось</w:t>
      </w:r>
      <w:r w:rsidR="002213F3" w:rsidRPr="00922509">
        <w:rPr>
          <w:sz w:val="26"/>
          <w:szCs w:val="26"/>
        </w:rPr>
        <w:t xml:space="preserve"> 1</w:t>
      </w:r>
      <w:r w:rsidR="000B4FE3">
        <w:rPr>
          <w:sz w:val="26"/>
          <w:szCs w:val="26"/>
          <w:lang w:val="uk-UA"/>
        </w:rPr>
        <w:t>52</w:t>
      </w:r>
      <w:r w:rsidR="002213F3" w:rsidRPr="00922509">
        <w:rPr>
          <w:sz w:val="26"/>
          <w:szCs w:val="26"/>
          <w:lang w:val="uk-UA"/>
        </w:rPr>
        <w:t xml:space="preserve"> </w:t>
      </w:r>
      <w:proofErr w:type="gramStart"/>
      <w:r w:rsidR="00DC5E16">
        <w:rPr>
          <w:sz w:val="26"/>
          <w:szCs w:val="26"/>
          <w:lang w:val="uk-UA"/>
        </w:rPr>
        <w:t>об</w:t>
      </w:r>
      <w:proofErr w:type="spellStart"/>
      <w:r w:rsidR="002213F3" w:rsidRPr="00922509">
        <w:rPr>
          <w:sz w:val="26"/>
          <w:szCs w:val="26"/>
        </w:rPr>
        <w:t>уча</w:t>
      </w:r>
      <w:r w:rsidR="00DC5E16">
        <w:rPr>
          <w:sz w:val="26"/>
          <w:szCs w:val="26"/>
        </w:rPr>
        <w:t>ю</w:t>
      </w:r>
      <w:r w:rsidR="002213F3" w:rsidRPr="00922509">
        <w:rPr>
          <w:sz w:val="26"/>
          <w:szCs w:val="26"/>
        </w:rPr>
        <w:t>щ</w:t>
      </w:r>
      <w:r w:rsidR="00263234">
        <w:rPr>
          <w:sz w:val="26"/>
          <w:szCs w:val="26"/>
        </w:rPr>
        <w:t>егося</w:t>
      </w:r>
      <w:proofErr w:type="spellEnd"/>
      <w:proofErr w:type="gramEnd"/>
      <w:r w:rsidR="002213F3" w:rsidRPr="00922509">
        <w:rPr>
          <w:sz w:val="26"/>
          <w:szCs w:val="26"/>
        </w:rPr>
        <w:t>, на 11.0</w:t>
      </w:r>
      <w:r w:rsidR="002213F3" w:rsidRPr="00922509">
        <w:rPr>
          <w:sz w:val="26"/>
          <w:szCs w:val="26"/>
          <w:lang w:val="uk-UA"/>
        </w:rPr>
        <w:t>5</w:t>
      </w:r>
      <w:r w:rsidR="002213F3" w:rsidRPr="00922509">
        <w:rPr>
          <w:sz w:val="26"/>
          <w:szCs w:val="26"/>
        </w:rPr>
        <w:t>.201</w:t>
      </w:r>
      <w:r w:rsidR="00C53183">
        <w:rPr>
          <w:sz w:val="26"/>
          <w:szCs w:val="26"/>
        </w:rPr>
        <w:t>5</w:t>
      </w:r>
      <w:r w:rsidR="00F66394">
        <w:rPr>
          <w:sz w:val="26"/>
          <w:szCs w:val="26"/>
        </w:rPr>
        <w:t xml:space="preserve"> – </w:t>
      </w:r>
      <w:r w:rsidR="00F66394">
        <w:rPr>
          <w:sz w:val="26"/>
          <w:szCs w:val="26"/>
          <w:lang w:val="uk-UA"/>
        </w:rPr>
        <w:t>152</w:t>
      </w:r>
      <w:r w:rsidR="00C53183">
        <w:rPr>
          <w:sz w:val="26"/>
          <w:szCs w:val="26"/>
          <w:lang w:val="uk-UA"/>
        </w:rPr>
        <w:t xml:space="preserve"> </w:t>
      </w:r>
      <w:r w:rsidR="008132B5">
        <w:rPr>
          <w:sz w:val="26"/>
          <w:szCs w:val="26"/>
          <w:lang w:val="uk-UA"/>
        </w:rPr>
        <w:t>об</w:t>
      </w:r>
      <w:proofErr w:type="spellStart"/>
      <w:r w:rsidR="002213F3" w:rsidRPr="00922509">
        <w:rPr>
          <w:sz w:val="26"/>
          <w:szCs w:val="26"/>
        </w:rPr>
        <w:t>уча</w:t>
      </w:r>
      <w:r w:rsidR="008132B5">
        <w:rPr>
          <w:sz w:val="26"/>
          <w:szCs w:val="26"/>
        </w:rPr>
        <w:t>ю</w:t>
      </w:r>
      <w:r w:rsidR="002213F3" w:rsidRPr="00922509">
        <w:rPr>
          <w:sz w:val="26"/>
          <w:szCs w:val="26"/>
        </w:rPr>
        <w:t>щихся</w:t>
      </w:r>
      <w:proofErr w:type="spellEnd"/>
      <w:r w:rsidR="002213F3" w:rsidRPr="00922509">
        <w:rPr>
          <w:sz w:val="26"/>
          <w:szCs w:val="26"/>
        </w:rPr>
        <w:t xml:space="preserve">. В течение года прибыло - </w:t>
      </w:r>
      <w:r w:rsidR="00F66394">
        <w:rPr>
          <w:sz w:val="26"/>
          <w:szCs w:val="26"/>
          <w:lang w:val="uk-UA"/>
        </w:rPr>
        <w:t>3</w:t>
      </w:r>
      <w:r w:rsidR="002213F3" w:rsidRPr="00922509">
        <w:rPr>
          <w:sz w:val="26"/>
          <w:szCs w:val="26"/>
        </w:rPr>
        <w:t xml:space="preserve"> </w:t>
      </w:r>
      <w:proofErr w:type="gramStart"/>
      <w:r w:rsidR="008132B5">
        <w:rPr>
          <w:sz w:val="26"/>
          <w:szCs w:val="26"/>
        </w:rPr>
        <w:t>об</w:t>
      </w:r>
      <w:r w:rsidR="002213F3" w:rsidRPr="00922509">
        <w:rPr>
          <w:sz w:val="26"/>
          <w:szCs w:val="26"/>
        </w:rPr>
        <w:t>уча</w:t>
      </w:r>
      <w:r w:rsidR="008132B5">
        <w:rPr>
          <w:sz w:val="26"/>
          <w:szCs w:val="26"/>
        </w:rPr>
        <w:t>ю</w:t>
      </w:r>
      <w:r w:rsidR="002213F3" w:rsidRPr="00922509">
        <w:rPr>
          <w:sz w:val="26"/>
          <w:szCs w:val="26"/>
        </w:rPr>
        <w:t>щихся</w:t>
      </w:r>
      <w:proofErr w:type="gramEnd"/>
      <w:r w:rsidR="002213F3" w:rsidRPr="00922509">
        <w:rPr>
          <w:sz w:val="26"/>
          <w:szCs w:val="26"/>
        </w:rPr>
        <w:t xml:space="preserve">. За этот же период выбыло </w:t>
      </w:r>
      <w:r w:rsidR="00C53183">
        <w:rPr>
          <w:sz w:val="26"/>
          <w:szCs w:val="26"/>
        </w:rPr>
        <w:t>–</w:t>
      </w:r>
      <w:r w:rsidR="002213F3" w:rsidRPr="00922509">
        <w:rPr>
          <w:sz w:val="26"/>
          <w:szCs w:val="26"/>
        </w:rPr>
        <w:t xml:space="preserve"> </w:t>
      </w:r>
      <w:r w:rsidR="00F66394">
        <w:rPr>
          <w:sz w:val="26"/>
          <w:szCs w:val="26"/>
          <w:lang w:val="uk-UA"/>
        </w:rPr>
        <w:t>3</w:t>
      </w:r>
      <w:r w:rsidR="00C53183">
        <w:rPr>
          <w:sz w:val="26"/>
          <w:szCs w:val="26"/>
          <w:lang w:val="uk-UA"/>
        </w:rPr>
        <w:t xml:space="preserve"> </w:t>
      </w:r>
      <w:proofErr w:type="gramStart"/>
      <w:r w:rsidR="008132B5">
        <w:rPr>
          <w:sz w:val="26"/>
          <w:szCs w:val="26"/>
          <w:lang w:val="uk-UA"/>
        </w:rPr>
        <w:t>об</w:t>
      </w:r>
      <w:proofErr w:type="spellStart"/>
      <w:r w:rsidR="002213F3" w:rsidRPr="00922509">
        <w:rPr>
          <w:sz w:val="26"/>
          <w:szCs w:val="26"/>
        </w:rPr>
        <w:t>уча</w:t>
      </w:r>
      <w:r w:rsidR="008132B5">
        <w:rPr>
          <w:sz w:val="26"/>
          <w:szCs w:val="26"/>
        </w:rPr>
        <w:t>ю</w:t>
      </w:r>
      <w:r w:rsidR="002213F3" w:rsidRPr="00922509">
        <w:rPr>
          <w:sz w:val="26"/>
          <w:szCs w:val="26"/>
        </w:rPr>
        <w:t>щихся</w:t>
      </w:r>
      <w:proofErr w:type="spellEnd"/>
      <w:proofErr w:type="gramEnd"/>
      <w:r w:rsidR="002213F3" w:rsidRPr="00922509">
        <w:rPr>
          <w:sz w:val="26"/>
          <w:szCs w:val="26"/>
        </w:rPr>
        <w:t>.</w:t>
      </w:r>
    </w:p>
    <w:p w:rsidR="002213F3" w:rsidRPr="00922509" w:rsidRDefault="002213F3" w:rsidP="002213F3">
      <w:pPr>
        <w:spacing w:after="0" w:line="240" w:lineRule="auto"/>
        <w:ind w:firstLine="561"/>
        <w:jc w:val="both"/>
        <w:rPr>
          <w:rFonts w:ascii="Times New Roman" w:hAnsi="Times New Roman" w:cs="Times New Roman"/>
          <w:sz w:val="26"/>
          <w:szCs w:val="26"/>
        </w:rPr>
      </w:pPr>
      <w:r w:rsidRPr="00922509">
        <w:rPr>
          <w:rFonts w:ascii="Times New Roman" w:hAnsi="Times New Roman" w:cs="Times New Roman"/>
          <w:sz w:val="26"/>
          <w:szCs w:val="26"/>
        </w:rPr>
        <w:t xml:space="preserve"> В </w:t>
      </w:r>
      <w:r w:rsidR="00C53183">
        <w:rPr>
          <w:rFonts w:ascii="Times New Roman" w:hAnsi="Times New Roman" w:cs="Times New Roman"/>
          <w:sz w:val="26"/>
          <w:szCs w:val="26"/>
        </w:rPr>
        <w:t xml:space="preserve">МБОУ «Медведевская средняя школа» </w:t>
      </w:r>
      <w:r w:rsidRPr="00922509">
        <w:rPr>
          <w:rFonts w:ascii="Times New Roman" w:hAnsi="Times New Roman" w:cs="Times New Roman"/>
          <w:sz w:val="26"/>
          <w:szCs w:val="26"/>
        </w:rPr>
        <w:t xml:space="preserve">имеется Решение Исполнительного комитета </w:t>
      </w:r>
      <w:proofErr w:type="spellStart"/>
      <w:r w:rsidRPr="00922509">
        <w:rPr>
          <w:rFonts w:ascii="Times New Roman" w:hAnsi="Times New Roman" w:cs="Times New Roman"/>
          <w:sz w:val="26"/>
          <w:szCs w:val="26"/>
        </w:rPr>
        <w:t>Медведевского</w:t>
      </w:r>
      <w:proofErr w:type="spellEnd"/>
      <w:r w:rsidRPr="00922509">
        <w:rPr>
          <w:rFonts w:ascii="Times New Roman" w:hAnsi="Times New Roman" w:cs="Times New Roman"/>
          <w:sz w:val="26"/>
          <w:szCs w:val="26"/>
        </w:rPr>
        <w:t xml:space="preserve"> </w:t>
      </w:r>
      <w:r w:rsidR="00C53183">
        <w:rPr>
          <w:rFonts w:ascii="Times New Roman" w:hAnsi="Times New Roman" w:cs="Times New Roman"/>
          <w:sz w:val="26"/>
          <w:szCs w:val="26"/>
        </w:rPr>
        <w:t>поселения</w:t>
      </w:r>
      <w:r w:rsidRPr="00922509">
        <w:rPr>
          <w:rFonts w:ascii="Times New Roman" w:hAnsi="Times New Roman" w:cs="Times New Roman"/>
          <w:sz w:val="26"/>
          <w:szCs w:val="26"/>
        </w:rPr>
        <w:t xml:space="preserve">  «Об определении  территорий обслуживания и закреплении их за </w:t>
      </w:r>
      <w:r w:rsidR="00C53183">
        <w:rPr>
          <w:rFonts w:ascii="Times New Roman" w:hAnsi="Times New Roman" w:cs="Times New Roman"/>
          <w:sz w:val="26"/>
          <w:szCs w:val="26"/>
        </w:rPr>
        <w:t>МБОУ «Медведевская средняя школа</w:t>
      </w:r>
      <w:r w:rsidRPr="00922509">
        <w:rPr>
          <w:rFonts w:ascii="Times New Roman" w:hAnsi="Times New Roman" w:cs="Times New Roman"/>
          <w:sz w:val="26"/>
          <w:szCs w:val="26"/>
        </w:rPr>
        <w:t>», списки первичного учета детей и подростков школьного возраста.</w:t>
      </w:r>
    </w:p>
    <w:p w:rsidR="002213F3" w:rsidRPr="00922509" w:rsidRDefault="002213F3" w:rsidP="002213F3">
      <w:pPr>
        <w:spacing w:after="0" w:line="240" w:lineRule="auto"/>
        <w:ind w:firstLine="561"/>
        <w:jc w:val="both"/>
        <w:rPr>
          <w:rFonts w:ascii="Times New Roman" w:hAnsi="Times New Roman" w:cs="Times New Roman"/>
          <w:sz w:val="26"/>
          <w:szCs w:val="26"/>
        </w:rPr>
      </w:pPr>
      <w:r w:rsidRPr="00922509">
        <w:rPr>
          <w:rFonts w:ascii="Times New Roman" w:hAnsi="Times New Roman" w:cs="Times New Roman"/>
          <w:sz w:val="26"/>
          <w:szCs w:val="26"/>
        </w:rPr>
        <w:t>Из общего числа учащихся, обучающихся в 201</w:t>
      </w:r>
      <w:r w:rsidR="00F66394">
        <w:rPr>
          <w:rFonts w:ascii="Times New Roman" w:hAnsi="Times New Roman" w:cs="Times New Roman"/>
          <w:sz w:val="26"/>
          <w:szCs w:val="26"/>
        </w:rPr>
        <w:t>6</w:t>
      </w:r>
      <w:r w:rsidRPr="00922509">
        <w:rPr>
          <w:rFonts w:ascii="Times New Roman" w:hAnsi="Times New Roman" w:cs="Times New Roman"/>
          <w:sz w:val="26"/>
          <w:szCs w:val="26"/>
        </w:rPr>
        <w:t>-201</w:t>
      </w:r>
      <w:r w:rsidR="00F66394">
        <w:rPr>
          <w:rFonts w:ascii="Times New Roman" w:hAnsi="Times New Roman" w:cs="Times New Roman"/>
          <w:sz w:val="26"/>
          <w:szCs w:val="26"/>
        </w:rPr>
        <w:t>7</w:t>
      </w:r>
      <w:r w:rsidRPr="00922509">
        <w:rPr>
          <w:rFonts w:ascii="Times New Roman" w:hAnsi="Times New Roman" w:cs="Times New Roman"/>
          <w:sz w:val="26"/>
          <w:szCs w:val="26"/>
        </w:rPr>
        <w:t xml:space="preserve"> учебном году в школе, выделены следующие категории:</w:t>
      </w:r>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57"/>
        <w:gridCol w:w="853"/>
        <w:gridCol w:w="854"/>
        <w:gridCol w:w="853"/>
        <w:gridCol w:w="854"/>
        <w:gridCol w:w="853"/>
        <w:gridCol w:w="854"/>
        <w:gridCol w:w="853"/>
        <w:gridCol w:w="854"/>
        <w:gridCol w:w="854"/>
        <w:gridCol w:w="854"/>
      </w:tblGrid>
      <w:tr w:rsidR="00D83E78" w:rsidRPr="00922509" w:rsidTr="00554EC5">
        <w:trPr>
          <w:trHeight w:val="419"/>
          <w:jc w:val="center"/>
        </w:trPr>
        <w:tc>
          <w:tcPr>
            <w:tcW w:w="1857" w:type="dxa"/>
            <w:vMerge w:val="restart"/>
          </w:tcPr>
          <w:p w:rsidR="00D83E78" w:rsidRPr="00922509" w:rsidRDefault="00D83E78" w:rsidP="00C53183">
            <w:pPr>
              <w:spacing w:after="0" w:line="240" w:lineRule="auto"/>
              <w:jc w:val="both"/>
              <w:rPr>
                <w:rFonts w:ascii="Times New Roman" w:hAnsi="Times New Roman" w:cs="Times New Roman"/>
                <w:b/>
                <w:bCs/>
                <w:sz w:val="26"/>
                <w:szCs w:val="26"/>
              </w:rPr>
            </w:pPr>
          </w:p>
          <w:p w:rsidR="00D83E78" w:rsidRPr="00922509" w:rsidRDefault="00D83E78" w:rsidP="00C53183">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Категория</w:t>
            </w:r>
          </w:p>
          <w:p w:rsidR="00D83E78" w:rsidRPr="00922509" w:rsidRDefault="00D83E78" w:rsidP="00C53183">
            <w:pPr>
              <w:spacing w:after="0" w:line="240" w:lineRule="auto"/>
              <w:jc w:val="both"/>
              <w:rPr>
                <w:rFonts w:ascii="Times New Roman" w:hAnsi="Times New Roman" w:cs="Times New Roman"/>
                <w:b/>
                <w:bCs/>
                <w:sz w:val="26"/>
                <w:szCs w:val="26"/>
              </w:rPr>
            </w:pPr>
          </w:p>
        </w:tc>
        <w:tc>
          <w:tcPr>
            <w:tcW w:w="1707" w:type="dxa"/>
            <w:gridSpan w:val="2"/>
          </w:tcPr>
          <w:p w:rsidR="00D83E78" w:rsidRPr="00922509" w:rsidRDefault="00D83E78" w:rsidP="00873C31">
            <w:pPr>
              <w:spacing w:after="0" w:line="240" w:lineRule="auto"/>
              <w:jc w:val="both"/>
              <w:rPr>
                <w:rFonts w:ascii="Times New Roman" w:hAnsi="Times New Roman" w:cs="Times New Roman"/>
                <w:b/>
                <w:bCs/>
                <w:sz w:val="26"/>
                <w:szCs w:val="26"/>
                <w:lang w:val="uk-UA"/>
              </w:rPr>
            </w:pPr>
            <w:r w:rsidRPr="00922509">
              <w:rPr>
                <w:rFonts w:ascii="Times New Roman" w:hAnsi="Times New Roman" w:cs="Times New Roman"/>
                <w:b/>
                <w:bCs/>
                <w:sz w:val="26"/>
                <w:szCs w:val="26"/>
                <w:lang w:val="uk-UA"/>
              </w:rPr>
              <w:t>2012-2013</w:t>
            </w:r>
          </w:p>
          <w:p w:rsidR="00D83E78" w:rsidRPr="00922509" w:rsidRDefault="00D83E78" w:rsidP="00873C31">
            <w:pPr>
              <w:spacing w:after="0" w:line="240" w:lineRule="auto"/>
              <w:jc w:val="both"/>
              <w:rPr>
                <w:rFonts w:ascii="Times New Roman" w:hAnsi="Times New Roman" w:cs="Times New Roman"/>
                <w:b/>
                <w:bCs/>
                <w:sz w:val="26"/>
                <w:szCs w:val="26"/>
                <w:lang w:val="uk-UA"/>
              </w:rPr>
            </w:pPr>
            <w:proofErr w:type="spellStart"/>
            <w:r w:rsidRPr="00922509">
              <w:rPr>
                <w:rFonts w:ascii="Times New Roman" w:hAnsi="Times New Roman" w:cs="Times New Roman"/>
                <w:b/>
                <w:bCs/>
                <w:sz w:val="26"/>
                <w:szCs w:val="26"/>
                <w:lang w:val="uk-UA"/>
              </w:rPr>
              <w:t>уч</w:t>
            </w:r>
            <w:proofErr w:type="spellEnd"/>
            <w:r w:rsidRPr="00922509">
              <w:rPr>
                <w:rFonts w:ascii="Times New Roman" w:hAnsi="Times New Roman" w:cs="Times New Roman"/>
                <w:b/>
                <w:bCs/>
                <w:sz w:val="26"/>
                <w:szCs w:val="26"/>
                <w:lang w:val="uk-UA"/>
              </w:rPr>
              <w:t xml:space="preserve">. </w:t>
            </w:r>
            <w:proofErr w:type="spellStart"/>
            <w:r w:rsidRPr="00922509">
              <w:rPr>
                <w:rFonts w:ascii="Times New Roman" w:hAnsi="Times New Roman" w:cs="Times New Roman"/>
                <w:b/>
                <w:bCs/>
                <w:sz w:val="26"/>
                <w:szCs w:val="26"/>
                <w:lang w:val="uk-UA"/>
              </w:rPr>
              <w:t>год</w:t>
            </w:r>
            <w:proofErr w:type="spellEnd"/>
          </w:p>
        </w:tc>
        <w:tc>
          <w:tcPr>
            <w:tcW w:w="1707" w:type="dxa"/>
            <w:gridSpan w:val="2"/>
          </w:tcPr>
          <w:p w:rsidR="00D83E78" w:rsidRPr="00922509" w:rsidRDefault="00D83E78" w:rsidP="00873C31">
            <w:pPr>
              <w:spacing w:after="0" w:line="240" w:lineRule="auto"/>
              <w:jc w:val="both"/>
              <w:rPr>
                <w:rFonts w:ascii="Times New Roman" w:hAnsi="Times New Roman" w:cs="Times New Roman"/>
                <w:b/>
                <w:bCs/>
                <w:sz w:val="26"/>
                <w:szCs w:val="26"/>
                <w:lang w:val="uk-UA"/>
              </w:rPr>
            </w:pPr>
            <w:r w:rsidRPr="00922509">
              <w:rPr>
                <w:rFonts w:ascii="Times New Roman" w:hAnsi="Times New Roman" w:cs="Times New Roman"/>
                <w:b/>
                <w:bCs/>
                <w:sz w:val="26"/>
                <w:szCs w:val="26"/>
                <w:lang w:val="uk-UA"/>
              </w:rPr>
              <w:t>2013-2014</w:t>
            </w:r>
          </w:p>
          <w:p w:rsidR="00D83E78" w:rsidRPr="00922509" w:rsidRDefault="00D83E78" w:rsidP="00873C31">
            <w:pPr>
              <w:spacing w:after="0" w:line="240" w:lineRule="auto"/>
              <w:jc w:val="both"/>
              <w:rPr>
                <w:rFonts w:ascii="Times New Roman" w:hAnsi="Times New Roman" w:cs="Times New Roman"/>
                <w:b/>
                <w:bCs/>
                <w:sz w:val="26"/>
                <w:szCs w:val="26"/>
                <w:lang w:val="uk-UA"/>
              </w:rPr>
            </w:pPr>
            <w:proofErr w:type="spellStart"/>
            <w:r w:rsidRPr="00922509">
              <w:rPr>
                <w:rFonts w:ascii="Times New Roman" w:hAnsi="Times New Roman" w:cs="Times New Roman"/>
                <w:b/>
                <w:bCs/>
                <w:sz w:val="26"/>
                <w:szCs w:val="26"/>
                <w:lang w:val="uk-UA"/>
              </w:rPr>
              <w:t>уч</w:t>
            </w:r>
            <w:proofErr w:type="spellEnd"/>
            <w:r w:rsidRPr="00922509">
              <w:rPr>
                <w:rFonts w:ascii="Times New Roman" w:hAnsi="Times New Roman" w:cs="Times New Roman"/>
                <w:b/>
                <w:bCs/>
                <w:sz w:val="26"/>
                <w:szCs w:val="26"/>
                <w:lang w:val="uk-UA"/>
              </w:rPr>
              <w:t xml:space="preserve">. </w:t>
            </w:r>
            <w:proofErr w:type="spellStart"/>
            <w:r w:rsidRPr="00922509">
              <w:rPr>
                <w:rFonts w:ascii="Times New Roman" w:hAnsi="Times New Roman" w:cs="Times New Roman"/>
                <w:b/>
                <w:bCs/>
                <w:sz w:val="26"/>
                <w:szCs w:val="26"/>
                <w:lang w:val="uk-UA"/>
              </w:rPr>
              <w:t>год</w:t>
            </w:r>
            <w:proofErr w:type="spellEnd"/>
          </w:p>
        </w:tc>
        <w:tc>
          <w:tcPr>
            <w:tcW w:w="1707" w:type="dxa"/>
            <w:gridSpan w:val="2"/>
          </w:tcPr>
          <w:p w:rsidR="00D83E78" w:rsidRDefault="00D83E78" w:rsidP="00873C31">
            <w:pPr>
              <w:spacing w:after="0" w:line="240" w:lineRule="auto"/>
              <w:jc w:val="both"/>
              <w:rPr>
                <w:rFonts w:ascii="Times New Roman" w:hAnsi="Times New Roman" w:cs="Times New Roman"/>
                <w:b/>
                <w:bCs/>
                <w:sz w:val="26"/>
                <w:szCs w:val="26"/>
                <w:lang w:val="uk-UA"/>
              </w:rPr>
            </w:pPr>
            <w:r>
              <w:rPr>
                <w:rFonts w:ascii="Times New Roman" w:hAnsi="Times New Roman" w:cs="Times New Roman"/>
                <w:b/>
                <w:bCs/>
                <w:sz w:val="26"/>
                <w:szCs w:val="26"/>
                <w:lang w:val="uk-UA"/>
              </w:rPr>
              <w:t xml:space="preserve">2014-2015 </w:t>
            </w:r>
          </w:p>
          <w:p w:rsidR="00D83E78" w:rsidRPr="00922509" w:rsidRDefault="00D83E78" w:rsidP="00873C31">
            <w:pPr>
              <w:spacing w:after="0" w:line="240" w:lineRule="auto"/>
              <w:jc w:val="both"/>
              <w:rPr>
                <w:rFonts w:ascii="Times New Roman" w:hAnsi="Times New Roman" w:cs="Times New Roman"/>
                <w:b/>
                <w:bCs/>
                <w:sz w:val="26"/>
                <w:szCs w:val="26"/>
                <w:lang w:val="uk-UA"/>
              </w:rPr>
            </w:pPr>
            <w:proofErr w:type="spellStart"/>
            <w:r>
              <w:rPr>
                <w:rFonts w:ascii="Times New Roman" w:hAnsi="Times New Roman" w:cs="Times New Roman"/>
                <w:b/>
                <w:bCs/>
                <w:sz w:val="26"/>
                <w:szCs w:val="26"/>
                <w:lang w:val="uk-UA"/>
              </w:rPr>
              <w:t>уч</w:t>
            </w:r>
            <w:proofErr w:type="spellEnd"/>
            <w:r>
              <w:rPr>
                <w:rFonts w:ascii="Times New Roman" w:hAnsi="Times New Roman" w:cs="Times New Roman"/>
                <w:b/>
                <w:bCs/>
                <w:sz w:val="26"/>
                <w:szCs w:val="26"/>
                <w:lang w:val="uk-UA"/>
              </w:rPr>
              <w:t xml:space="preserve">. </w:t>
            </w:r>
            <w:proofErr w:type="spellStart"/>
            <w:r>
              <w:rPr>
                <w:rFonts w:ascii="Times New Roman" w:hAnsi="Times New Roman" w:cs="Times New Roman"/>
                <w:b/>
                <w:bCs/>
                <w:sz w:val="26"/>
                <w:szCs w:val="26"/>
                <w:lang w:val="uk-UA"/>
              </w:rPr>
              <w:t>год</w:t>
            </w:r>
            <w:proofErr w:type="spellEnd"/>
          </w:p>
        </w:tc>
        <w:tc>
          <w:tcPr>
            <w:tcW w:w="1707" w:type="dxa"/>
            <w:gridSpan w:val="2"/>
          </w:tcPr>
          <w:p w:rsidR="00D83E78" w:rsidRDefault="00D83E78" w:rsidP="00873C31">
            <w:pPr>
              <w:spacing w:after="0" w:line="240" w:lineRule="auto"/>
              <w:jc w:val="both"/>
              <w:rPr>
                <w:rFonts w:ascii="Times New Roman" w:hAnsi="Times New Roman" w:cs="Times New Roman"/>
                <w:b/>
                <w:bCs/>
                <w:sz w:val="26"/>
                <w:szCs w:val="26"/>
                <w:lang w:val="uk-UA"/>
              </w:rPr>
            </w:pPr>
            <w:r>
              <w:rPr>
                <w:rFonts w:ascii="Times New Roman" w:hAnsi="Times New Roman" w:cs="Times New Roman"/>
                <w:b/>
                <w:bCs/>
                <w:sz w:val="26"/>
                <w:szCs w:val="26"/>
                <w:lang w:val="uk-UA"/>
              </w:rPr>
              <w:t xml:space="preserve">2015-2016 </w:t>
            </w:r>
            <w:proofErr w:type="spellStart"/>
            <w:r>
              <w:rPr>
                <w:rFonts w:ascii="Times New Roman" w:hAnsi="Times New Roman" w:cs="Times New Roman"/>
                <w:b/>
                <w:bCs/>
                <w:sz w:val="26"/>
                <w:szCs w:val="26"/>
                <w:lang w:val="uk-UA"/>
              </w:rPr>
              <w:t>уч.год</w:t>
            </w:r>
            <w:proofErr w:type="spellEnd"/>
          </w:p>
        </w:tc>
        <w:tc>
          <w:tcPr>
            <w:tcW w:w="1708" w:type="dxa"/>
            <w:gridSpan w:val="2"/>
          </w:tcPr>
          <w:p w:rsidR="00D83E78" w:rsidRDefault="00D83E78" w:rsidP="00C53183">
            <w:pPr>
              <w:spacing w:after="0" w:line="240" w:lineRule="auto"/>
              <w:jc w:val="both"/>
              <w:rPr>
                <w:rFonts w:ascii="Times New Roman" w:hAnsi="Times New Roman" w:cs="Times New Roman"/>
                <w:b/>
                <w:bCs/>
                <w:sz w:val="26"/>
                <w:szCs w:val="26"/>
                <w:lang w:val="uk-UA"/>
              </w:rPr>
            </w:pPr>
            <w:r>
              <w:rPr>
                <w:rFonts w:ascii="Times New Roman" w:hAnsi="Times New Roman" w:cs="Times New Roman"/>
                <w:b/>
                <w:bCs/>
                <w:sz w:val="26"/>
                <w:szCs w:val="26"/>
                <w:lang w:val="uk-UA"/>
              </w:rPr>
              <w:t>2016-2017</w:t>
            </w:r>
          </w:p>
          <w:p w:rsidR="00D83E78" w:rsidRDefault="00D83E78" w:rsidP="00C53183">
            <w:pPr>
              <w:spacing w:after="0" w:line="240" w:lineRule="auto"/>
              <w:jc w:val="both"/>
              <w:rPr>
                <w:rFonts w:ascii="Times New Roman" w:hAnsi="Times New Roman" w:cs="Times New Roman"/>
                <w:b/>
                <w:bCs/>
                <w:sz w:val="26"/>
                <w:szCs w:val="26"/>
                <w:lang w:val="uk-UA"/>
              </w:rPr>
            </w:pPr>
            <w:proofErr w:type="spellStart"/>
            <w:r>
              <w:rPr>
                <w:rFonts w:ascii="Times New Roman" w:hAnsi="Times New Roman" w:cs="Times New Roman"/>
                <w:b/>
                <w:bCs/>
                <w:sz w:val="26"/>
                <w:szCs w:val="26"/>
                <w:lang w:val="uk-UA"/>
              </w:rPr>
              <w:t>уч.год</w:t>
            </w:r>
            <w:proofErr w:type="spellEnd"/>
          </w:p>
        </w:tc>
      </w:tr>
      <w:tr w:rsidR="00D83E78" w:rsidRPr="00922509" w:rsidTr="008132B5">
        <w:trPr>
          <w:trHeight w:val="419"/>
          <w:jc w:val="center"/>
        </w:trPr>
        <w:tc>
          <w:tcPr>
            <w:tcW w:w="1857" w:type="dxa"/>
            <w:vMerge/>
          </w:tcPr>
          <w:p w:rsidR="00D83E78" w:rsidRPr="00922509" w:rsidRDefault="00D83E78" w:rsidP="008132B5">
            <w:pPr>
              <w:spacing w:after="0" w:line="240" w:lineRule="auto"/>
              <w:jc w:val="both"/>
              <w:rPr>
                <w:rFonts w:ascii="Times New Roman" w:hAnsi="Times New Roman" w:cs="Times New Roman"/>
                <w:b/>
                <w:bCs/>
                <w:sz w:val="26"/>
                <w:szCs w:val="26"/>
              </w:rPr>
            </w:pPr>
          </w:p>
        </w:tc>
        <w:tc>
          <w:tcPr>
            <w:tcW w:w="853"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Кол-во</w:t>
            </w:r>
          </w:p>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уч-ся</w:t>
            </w:r>
          </w:p>
        </w:tc>
        <w:tc>
          <w:tcPr>
            <w:tcW w:w="854"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w:t>
            </w:r>
          </w:p>
        </w:tc>
        <w:tc>
          <w:tcPr>
            <w:tcW w:w="853"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Кол-во</w:t>
            </w:r>
          </w:p>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уч-ся</w:t>
            </w:r>
          </w:p>
        </w:tc>
        <w:tc>
          <w:tcPr>
            <w:tcW w:w="854"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w:t>
            </w:r>
          </w:p>
        </w:tc>
        <w:tc>
          <w:tcPr>
            <w:tcW w:w="853"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Кол-во</w:t>
            </w:r>
          </w:p>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уч-ся</w:t>
            </w:r>
          </w:p>
        </w:tc>
        <w:tc>
          <w:tcPr>
            <w:tcW w:w="854"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w:t>
            </w:r>
          </w:p>
        </w:tc>
        <w:tc>
          <w:tcPr>
            <w:tcW w:w="853"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Кол-во</w:t>
            </w:r>
          </w:p>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уч-ся</w:t>
            </w:r>
          </w:p>
        </w:tc>
        <w:tc>
          <w:tcPr>
            <w:tcW w:w="854"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w:t>
            </w:r>
          </w:p>
        </w:tc>
        <w:tc>
          <w:tcPr>
            <w:tcW w:w="854"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Кол-во</w:t>
            </w:r>
          </w:p>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уч-ся</w:t>
            </w:r>
          </w:p>
        </w:tc>
        <w:tc>
          <w:tcPr>
            <w:tcW w:w="854" w:type="dxa"/>
          </w:tcPr>
          <w:p w:rsidR="00D83E78" w:rsidRPr="00922509" w:rsidRDefault="00D83E78" w:rsidP="00873C31">
            <w:pPr>
              <w:spacing w:after="0" w:line="240" w:lineRule="auto"/>
              <w:jc w:val="both"/>
              <w:rPr>
                <w:rFonts w:ascii="Times New Roman" w:hAnsi="Times New Roman" w:cs="Times New Roman"/>
                <w:b/>
                <w:bCs/>
                <w:sz w:val="26"/>
                <w:szCs w:val="26"/>
              </w:rPr>
            </w:pPr>
            <w:r w:rsidRPr="00922509">
              <w:rPr>
                <w:rFonts w:ascii="Times New Roman" w:hAnsi="Times New Roman" w:cs="Times New Roman"/>
                <w:b/>
                <w:bCs/>
                <w:sz w:val="26"/>
                <w:szCs w:val="26"/>
              </w:rPr>
              <w:t>%</w:t>
            </w:r>
          </w:p>
        </w:tc>
      </w:tr>
      <w:tr w:rsidR="00D83E78" w:rsidRPr="00922509" w:rsidTr="008132B5">
        <w:trPr>
          <w:trHeight w:val="419"/>
          <w:jc w:val="center"/>
        </w:trPr>
        <w:tc>
          <w:tcPr>
            <w:tcW w:w="1857" w:type="dxa"/>
          </w:tcPr>
          <w:p w:rsidR="00D83E78" w:rsidRPr="00922509" w:rsidRDefault="00D83E78" w:rsidP="00C53183">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Малообеспеченные семьи</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0</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2</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1,2</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1,8</w:t>
            </w:r>
          </w:p>
        </w:tc>
        <w:tc>
          <w:tcPr>
            <w:tcW w:w="853"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4"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0</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3,2</w:t>
            </w:r>
          </w:p>
        </w:tc>
      </w:tr>
      <w:tr w:rsidR="00D83E78" w:rsidRPr="00922509" w:rsidTr="008132B5">
        <w:trPr>
          <w:trHeight w:val="419"/>
          <w:jc w:val="center"/>
        </w:trPr>
        <w:tc>
          <w:tcPr>
            <w:tcW w:w="1857" w:type="dxa"/>
          </w:tcPr>
          <w:p w:rsidR="00D83E78" w:rsidRPr="00922509" w:rsidRDefault="00D83E78" w:rsidP="00C53183">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Многодетные семьи</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34</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20,4</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30</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18,2</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36</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22,0</w:t>
            </w:r>
          </w:p>
        </w:tc>
        <w:tc>
          <w:tcPr>
            <w:tcW w:w="853"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38</w:t>
            </w:r>
          </w:p>
        </w:tc>
        <w:tc>
          <w:tcPr>
            <w:tcW w:w="854"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23,2</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19</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12,5</w:t>
            </w:r>
          </w:p>
        </w:tc>
      </w:tr>
      <w:tr w:rsidR="00D83E78" w:rsidRPr="00922509" w:rsidTr="008132B5">
        <w:trPr>
          <w:trHeight w:val="419"/>
          <w:jc w:val="center"/>
        </w:trPr>
        <w:tc>
          <w:tcPr>
            <w:tcW w:w="1857" w:type="dxa"/>
          </w:tcPr>
          <w:p w:rsidR="00D83E78" w:rsidRPr="00922509" w:rsidRDefault="00D83E78" w:rsidP="00C53183">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Дети-сироты, лишенные родительской опеки</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5</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2,8</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5</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3,0</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3,0</w:t>
            </w:r>
          </w:p>
        </w:tc>
        <w:tc>
          <w:tcPr>
            <w:tcW w:w="853"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854"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1,8</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4</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2,6</w:t>
            </w:r>
          </w:p>
        </w:tc>
      </w:tr>
      <w:tr w:rsidR="00D83E78" w:rsidRPr="00922509" w:rsidTr="008132B5">
        <w:trPr>
          <w:trHeight w:val="419"/>
          <w:jc w:val="center"/>
        </w:trPr>
        <w:tc>
          <w:tcPr>
            <w:tcW w:w="1857" w:type="dxa"/>
          </w:tcPr>
          <w:p w:rsidR="00D83E78" w:rsidRPr="00922509" w:rsidRDefault="00D83E78" w:rsidP="00C53183">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Дет</w:t>
            </w:r>
            <w:proofErr w:type="gramStart"/>
            <w:r w:rsidRPr="00922509">
              <w:rPr>
                <w:rFonts w:ascii="Times New Roman" w:hAnsi="Times New Roman" w:cs="Times New Roman"/>
                <w:sz w:val="26"/>
                <w:szCs w:val="26"/>
              </w:rPr>
              <w:t>и-</w:t>
            </w:r>
            <w:proofErr w:type="gramEnd"/>
            <w:r w:rsidRPr="00922509">
              <w:rPr>
                <w:rFonts w:ascii="Times New Roman" w:hAnsi="Times New Roman" w:cs="Times New Roman"/>
                <w:sz w:val="26"/>
                <w:szCs w:val="26"/>
              </w:rPr>
              <w:t xml:space="preserve"> инвалиды</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4</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2,3</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3</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1,8</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3,0</w:t>
            </w:r>
          </w:p>
        </w:tc>
        <w:tc>
          <w:tcPr>
            <w:tcW w:w="853"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p>
        </w:tc>
        <w:tc>
          <w:tcPr>
            <w:tcW w:w="854"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3,0</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6</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3,9</w:t>
            </w:r>
          </w:p>
        </w:tc>
      </w:tr>
      <w:tr w:rsidR="00D83E78" w:rsidRPr="00922509" w:rsidTr="008132B5">
        <w:trPr>
          <w:trHeight w:val="419"/>
          <w:jc w:val="center"/>
        </w:trPr>
        <w:tc>
          <w:tcPr>
            <w:tcW w:w="1857" w:type="dxa"/>
          </w:tcPr>
          <w:p w:rsidR="00D83E78" w:rsidRPr="00922509" w:rsidRDefault="00D83E78" w:rsidP="00C53183">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Неблагополучные семьи</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2</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1,4</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0</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0</w:t>
            </w:r>
          </w:p>
        </w:tc>
        <w:tc>
          <w:tcPr>
            <w:tcW w:w="853"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4"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0</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0</w:t>
            </w:r>
          </w:p>
        </w:tc>
      </w:tr>
      <w:tr w:rsidR="00D83E78" w:rsidRPr="00922509" w:rsidTr="008132B5">
        <w:trPr>
          <w:trHeight w:val="419"/>
          <w:jc w:val="center"/>
        </w:trPr>
        <w:tc>
          <w:tcPr>
            <w:tcW w:w="1857" w:type="dxa"/>
          </w:tcPr>
          <w:p w:rsidR="00D83E78" w:rsidRPr="00922509" w:rsidRDefault="00D83E78" w:rsidP="00C53183">
            <w:pPr>
              <w:spacing w:after="0" w:line="240" w:lineRule="auto"/>
              <w:jc w:val="both"/>
              <w:rPr>
                <w:rFonts w:ascii="Times New Roman" w:hAnsi="Times New Roman" w:cs="Times New Roman"/>
                <w:sz w:val="26"/>
                <w:szCs w:val="26"/>
              </w:rPr>
            </w:pPr>
            <w:proofErr w:type="spellStart"/>
            <w:r w:rsidRPr="00922509">
              <w:rPr>
                <w:rFonts w:ascii="Times New Roman" w:hAnsi="Times New Roman" w:cs="Times New Roman"/>
                <w:sz w:val="26"/>
                <w:szCs w:val="26"/>
              </w:rPr>
              <w:lastRenderedPageBreak/>
              <w:t>Внутришкольный</w:t>
            </w:r>
            <w:proofErr w:type="spellEnd"/>
            <w:r w:rsidRPr="00922509">
              <w:rPr>
                <w:rFonts w:ascii="Times New Roman" w:hAnsi="Times New Roman" w:cs="Times New Roman"/>
                <w:sz w:val="26"/>
                <w:szCs w:val="26"/>
              </w:rPr>
              <w:t xml:space="preserve"> учет</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5</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2,9</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sidRPr="00922509">
              <w:rPr>
                <w:rFonts w:ascii="Times New Roman" w:hAnsi="Times New Roman" w:cs="Times New Roman"/>
                <w:sz w:val="26"/>
                <w:szCs w:val="26"/>
              </w:rPr>
              <w:t>0</w:t>
            </w:r>
          </w:p>
        </w:tc>
        <w:tc>
          <w:tcPr>
            <w:tcW w:w="853"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4" w:type="dxa"/>
          </w:tcPr>
          <w:p w:rsidR="00D83E78" w:rsidRPr="00922509"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0</w:t>
            </w:r>
          </w:p>
        </w:tc>
        <w:tc>
          <w:tcPr>
            <w:tcW w:w="853"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854" w:type="dxa"/>
          </w:tcPr>
          <w:p w:rsidR="00D83E78" w:rsidRDefault="00D83E78" w:rsidP="00873C3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1,2</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854" w:type="dxa"/>
          </w:tcPr>
          <w:p w:rsidR="00D83E78" w:rsidRDefault="00D83E78" w:rsidP="00C531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1,3</w:t>
            </w:r>
          </w:p>
        </w:tc>
      </w:tr>
    </w:tbl>
    <w:p w:rsidR="002213F3" w:rsidRPr="00922509" w:rsidRDefault="002213F3" w:rsidP="002213F3">
      <w:pPr>
        <w:spacing w:after="0" w:line="240" w:lineRule="auto"/>
        <w:ind w:firstLine="402"/>
        <w:jc w:val="both"/>
        <w:rPr>
          <w:rFonts w:ascii="Times New Roman" w:hAnsi="Times New Roman" w:cs="Times New Roman"/>
          <w:sz w:val="26"/>
          <w:szCs w:val="26"/>
        </w:rPr>
      </w:pPr>
      <w:r w:rsidRPr="00922509">
        <w:rPr>
          <w:rFonts w:ascii="Times New Roman" w:hAnsi="Times New Roman" w:cs="Times New Roman"/>
          <w:sz w:val="26"/>
          <w:szCs w:val="26"/>
        </w:rPr>
        <w:t xml:space="preserve">С целью соблюдения Законов </w:t>
      </w:r>
      <w:r w:rsidR="00E83354">
        <w:rPr>
          <w:rFonts w:ascii="Times New Roman" w:hAnsi="Times New Roman" w:cs="Times New Roman"/>
          <w:sz w:val="26"/>
          <w:szCs w:val="26"/>
        </w:rPr>
        <w:t>РФ</w:t>
      </w:r>
      <w:r w:rsidRPr="00922509">
        <w:rPr>
          <w:rFonts w:ascii="Times New Roman" w:hAnsi="Times New Roman" w:cs="Times New Roman"/>
          <w:sz w:val="26"/>
          <w:szCs w:val="26"/>
        </w:rPr>
        <w:t xml:space="preserve"> «Об образовании» и  реализации Конституционного права получения образования в  сентябре 201</w:t>
      </w:r>
      <w:r w:rsidR="00D83E78">
        <w:rPr>
          <w:rFonts w:ascii="Times New Roman" w:hAnsi="Times New Roman" w:cs="Times New Roman"/>
          <w:sz w:val="26"/>
          <w:szCs w:val="26"/>
        </w:rPr>
        <w:t>6</w:t>
      </w:r>
      <w:r w:rsidRPr="00922509">
        <w:rPr>
          <w:rFonts w:ascii="Times New Roman" w:hAnsi="Times New Roman" w:cs="Times New Roman"/>
          <w:sz w:val="26"/>
          <w:szCs w:val="26"/>
        </w:rPr>
        <w:t xml:space="preserve"> года и в феврале 201</w:t>
      </w:r>
      <w:r w:rsidR="00D83E78">
        <w:rPr>
          <w:rFonts w:ascii="Times New Roman" w:hAnsi="Times New Roman" w:cs="Times New Roman"/>
          <w:sz w:val="26"/>
          <w:szCs w:val="26"/>
        </w:rPr>
        <w:t>7</w:t>
      </w:r>
      <w:r w:rsidRPr="00922509">
        <w:rPr>
          <w:rFonts w:ascii="Times New Roman" w:hAnsi="Times New Roman" w:cs="Times New Roman"/>
          <w:sz w:val="26"/>
          <w:szCs w:val="26"/>
        </w:rPr>
        <w:t xml:space="preserve"> года в школе проходили месячники «Всеобуч». В рамках месячника уточнены списки детей 5-18 лет, проживающих на территории </w:t>
      </w:r>
      <w:proofErr w:type="spellStart"/>
      <w:r w:rsidRPr="00922509">
        <w:rPr>
          <w:rFonts w:ascii="Times New Roman" w:hAnsi="Times New Roman" w:cs="Times New Roman"/>
          <w:sz w:val="26"/>
          <w:szCs w:val="26"/>
        </w:rPr>
        <w:t>Медведевского</w:t>
      </w:r>
      <w:proofErr w:type="spellEnd"/>
      <w:r w:rsidRPr="00922509">
        <w:rPr>
          <w:rFonts w:ascii="Times New Roman" w:hAnsi="Times New Roman" w:cs="Times New Roman"/>
          <w:sz w:val="26"/>
          <w:szCs w:val="26"/>
        </w:rPr>
        <w:t xml:space="preserve"> </w:t>
      </w:r>
      <w:r w:rsidR="00E83354">
        <w:rPr>
          <w:rFonts w:ascii="Times New Roman" w:hAnsi="Times New Roman" w:cs="Times New Roman"/>
          <w:sz w:val="26"/>
          <w:szCs w:val="26"/>
        </w:rPr>
        <w:t>поселения</w:t>
      </w:r>
      <w:r w:rsidRPr="00922509">
        <w:rPr>
          <w:rFonts w:ascii="Times New Roman" w:hAnsi="Times New Roman" w:cs="Times New Roman"/>
          <w:sz w:val="26"/>
          <w:szCs w:val="26"/>
        </w:rPr>
        <w:t>, закрепленной за школой, по годам рождения, проанализировано их обучение. В текущем учебном году были обновлены и откорректированы списки учащихся различных категорий, собраны справки и подтверждения. Составлены акты жилищно-бытовых условий дете</w:t>
      </w:r>
      <w:proofErr w:type="gramStart"/>
      <w:r w:rsidRPr="00922509">
        <w:rPr>
          <w:rFonts w:ascii="Times New Roman" w:hAnsi="Times New Roman" w:cs="Times New Roman"/>
          <w:sz w:val="26"/>
          <w:szCs w:val="26"/>
        </w:rPr>
        <w:t>й-</w:t>
      </w:r>
      <w:proofErr w:type="gramEnd"/>
      <w:r w:rsidRPr="00922509">
        <w:rPr>
          <w:rFonts w:ascii="Times New Roman" w:hAnsi="Times New Roman" w:cs="Times New Roman"/>
          <w:sz w:val="26"/>
          <w:szCs w:val="26"/>
        </w:rPr>
        <w:t xml:space="preserve"> сирот (опекаемых), учащихся входящих в группу риска. Организована работа с учащимися льготных категорий, а также работа по предупреждению правонарушений, преступности и беспризорности среди учащихся. Составлены индивидуальные карты социальн</w:t>
      </w:r>
      <w:proofErr w:type="gramStart"/>
      <w:r w:rsidRPr="00922509">
        <w:rPr>
          <w:rFonts w:ascii="Times New Roman" w:hAnsi="Times New Roman" w:cs="Times New Roman"/>
          <w:sz w:val="26"/>
          <w:szCs w:val="26"/>
        </w:rPr>
        <w:t>о-</w:t>
      </w:r>
      <w:proofErr w:type="gramEnd"/>
      <w:r w:rsidRPr="00922509">
        <w:rPr>
          <w:rFonts w:ascii="Times New Roman" w:hAnsi="Times New Roman" w:cs="Times New Roman"/>
          <w:sz w:val="26"/>
          <w:szCs w:val="26"/>
        </w:rPr>
        <w:t xml:space="preserve"> психологического наблюдения и планы работы по предупреждению правонарушений с детьми, </w:t>
      </w:r>
      <w:r w:rsidR="00AC5A23">
        <w:rPr>
          <w:rFonts w:ascii="Times New Roman" w:hAnsi="Times New Roman" w:cs="Times New Roman"/>
          <w:sz w:val="26"/>
          <w:szCs w:val="26"/>
        </w:rPr>
        <w:t xml:space="preserve">находящимися на внутришкольном учете, </w:t>
      </w:r>
      <w:r w:rsidRPr="00922509">
        <w:rPr>
          <w:rFonts w:ascii="Times New Roman" w:hAnsi="Times New Roman" w:cs="Times New Roman"/>
          <w:sz w:val="26"/>
          <w:szCs w:val="26"/>
        </w:rPr>
        <w:t>входящих в группу риска, учащимися требующих особого педагогического внимания.</w:t>
      </w:r>
    </w:p>
    <w:p w:rsidR="002213F3" w:rsidRDefault="002213F3" w:rsidP="00B12BD5">
      <w:pPr>
        <w:spacing w:after="0" w:line="240" w:lineRule="auto"/>
        <w:ind w:firstLine="402"/>
        <w:jc w:val="both"/>
        <w:rPr>
          <w:rFonts w:ascii="Times New Roman" w:hAnsi="Times New Roman" w:cs="Times New Roman"/>
          <w:sz w:val="26"/>
          <w:szCs w:val="26"/>
        </w:rPr>
      </w:pPr>
      <w:r w:rsidRPr="00922509">
        <w:rPr>
          <w:rFonts w:ascii="Times New Roman" w:hAnsi="Times New Roman" w:cs="Times New Roman"/>
          <w:sz w:val="26"/>
          <w:szCs w:val="26"/>
        </w:rPr>
        <w:t xml:space="preserve">С целью выявления учащихся, регулярно опаздывающих на занятия и склонных к пропускам уроков без уважительной причины, в школе ежедневно заполнялся журнал «Учета посещаемости учащихся» Итоги ежемесячно заслушивались на совещаниях при директоре. </w:t>
      </w:r>
    </w:p>
    <w:p w:rsidR="008D6FCE" w:rsidRDefault="008D6FCE" w:rsidP="002213F3">
      <w:pPr>
        <w:spacing w:after="0" w:line="240" w:lineRule="auto"/>
        <w:ind w:firstLine="402"/>
        <w:jc w:val="both"/>
        <w:rPr>
          <w:rFonts w:ascii="Times New Roman" w:hAnsi="Times New Roman" w:cs="Times New Roman"/>
          <w:sz w:val="26"/>
          <w:szCs w:val="26"/>
        </w:rPr>
      </w:pPr>
    </w:p>
    <w:p w:rsidR="00601069" w:rsidRPr="00601069" w:rsidRDefault="00601069" w:rsidP="00162AB1">
      <w:pPr>
        <w:pStyle w:val="Style5"/>
        <w:widowControl/>
        <w:numPr>
          <w:ilvl w:val="0"/>
          <w:numId w:val="4"/>
        </w:numPr>
        <w:tabs>
          <w:tab w:val="left" w:pos="778"/>
        </w:tabs>
        <w:spacing w:before="5" w:line="312" w:lineRule="exact"/>
        <w:jc w:val="both"/>
        <w:rPr>
          <w:rStyle w:val="FontStyle32"/>
          <w:b/>
          <w:sz w:val="26"/>
          <w:szCs w:val="26"/>
        </w:rPr>
      </w:pPr>
      <w:r w:rsidRPr="00601069">
        <w:rPr>
          <w:rStyle w:val="FontStyle32"/>
          <w:b/>
          <w:sz w:val="26"/>
          <w:szCs w:val="26"/>
        </w:rPr>
        <w:t>Руководство и управление.</w:t>
      </w:r>
    </w:p>
    <w:p w:rsidR="00601069" w:rsidRPr="00601069" w:rsidRDefault="00601069" w:rsidP="00601069">
      <w:pPr>
        <w:pStyle w:val="Style5"/>
        <w:widowControl/>
        <w:tabs>
          <w:tab w:val="left" w:pos="778"/>
        </w:tabs>
        <w:spacing w:before="5" w:line="312" w:lineRule="exact"/>
        <w:ind w:left="418"/>
        <w:jc w:val="both"/>
        <w:rPr>
          <w:rStyle w:val="FontStyle32"/>
          <w:b/>
          <w:sz w:val="26"/>
          <w:szCs w:val="26"/>
        </w:rPr>
      </w:pPr>
      <w:r w:rsidRPr="00601069">
        <w:rPr>
          <w:rStyle w:val="FontStyle32"/>
          <w:b/>
          <w:sz w:val="26"/>
          <w:szCs w:val="26"/>
        </w:rPr>
        <w:t>4.1.Структура образовательного учреждения и система его управления.</w:t>
      </w:r>
    </w:p>
    <w:p w:rsidR="00BD1946" w:rsidRPr="00BD1946" w:rsidRDefault="00BD1946" w:rsidP="00BD1946">
      <w:pPr>
        <w:jc w:val="both"/>
        <w:rPr>
          <w:rFonts w:ascii="Times New Roman" w:hAnsi="Times New Roman" w:cs="Times New Roman"/>
          <w:sz w:val="26"/>
          <w:szCs w:val="26"/>
        </w:rPr>
      </w:pPr>
      <w:r w:rsidRPr="00BD1946">
        <w:rPr>
          <w:rFonts w:ascii="Times New Roman" w:hAnsi="Times New Roman" w:cs="Times New Roman"/>
          <w:sz w:val="26"/>
          <w:szCs w:val="26"/>
        </w:rPr>
        <w:t>В соответствии с Законом об образовании, Уставом школы структуру управления школой можно представить в виде схемы:</w:t>
      </w:r>
    </w:p>
    <w:p w:rsidR="00BD1946" w:rsidRPr="00BD1946" w:rsidRDefault="00BD1946" w:rsidP="00BD1946">
      <w:pPr>
        <w:jc w:val="both"/>
        <w:rPr>
          <w:rFonts w:ascii="Times New Roman" w:hAnsi="Times New Roman" w:cs="Times New Roman"/>
          <w:b/>
          <w:sz w:val="26"/>
          <w:szCs w:val="26"/>
        </w:rPr>
      </w:pPr>
      <w:r w:rsidRPr="00BD1946">
        <w:rPr>
          <w:rFonts w:ascii="Times New Roman" w:hAnsi="Times New Roman" w:cs="Times New Roman"/>
          <w:b/>
          <w:sz w:val="26"/>
          <w:szCs w:val="26"/>
        </w:rPr>
        <w:t>Директор школы</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Организует учебную и хозяйственную деятельность школы;</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Без доверенности представляет школу и действует от имени школы, заключает договоры с учреждениями, организациями, предприятиями и частными лицами;</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От имени школы осуществляет действия, направленные на реализацию прав владения, пользования и распоряжения имуществом;</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Принимает на работу и увольняет работников школы;</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Осуществляет расстановку кадров школы, утверждает штатное расписание и должностные инструкции работников;</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 xml:space="preserve">Приостанавливает решения </w:t>
      </w:r>
      <w:r>
        <w:rPr>
          <w:rFonts w:ascii="Times New Roman" w:hAnsi="Times New Roman" w:cs="Times New Roman"/>
          <w:sz w:val="26"/>
          <w:szCs w:val="26"/>
        </w:rPr>
        <w:t>Управляющего с</w:t>
      </w:r>
      <w:r w:rsidRPr="00BD1946">
        <w:rPr>
          <w:rFonts w:ascii="Times New Roman" w:hAnsi="Times New Roman" w:cs="Times New Roman"/>
          <w:sz w:val="26"/>
          <w:szCs w:val="26"/>
        </w:rPr>
        <w:t>овета в случае их противоречия действующему законодательству;</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Осуществляет иную деятельность в пределах своей компетенции;</w:t>
      </w:r>
    </w:p>
    <w:p w:rsidR="00BD1946" w:rsidRPr="00BD1946" w:rsidRDefault="00BD1946" w:rsidP="002857FF">
      <w:pPr>
        <w:numPr>
          <w:ilvl w:val="0"/>
          <w:numId w:val="19"/>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Издает локальные акты в рамках своей компетенции.</w:t>
      </w:r>
    </w:p>
    <w:p w:rsidR="00BD1946" w:rsidRPr="00BD1946" w:rsidRDefault="00BD1946" w:rsidP="00BD1946">
      <w:pPr>
        <w:jc w:val="both"/>
        <w:rPr>
          <w:rFonts w:ascii="Times New Roman" w:hAnsi="Times New Roman" w:cs="Times New Roman"/>
          <w:sz w:val="26"/>
          <w:szCs w:val="26"/>
        </w:rPr>
      </w:pPr>
    </w:p>
    <w:p w:rsidR="00BD1946" w:rsidRPr="00BD1946" w:rsidRDefault="00BD1946" w:rsidP="00BD1946">
      <w:pPr>
        <w:jc w:val="both"/>
        <w:rPr>
          <w:rFonts w:ascii="Times New Roman" w:hAnsi="Times New Roman" w:cs="Times New Roman"/>
          <w:b/>
          <w:sz w:val="26"/>
          <w:szCs w:val="26"/>
        </w:rPr>
      </w:pPr>
      <w:r w:rsidRPr="00BD1946">
        <w:rPr>
          <w:rFonts w:ascii="Times New Roman" w:hAnsi="Times New Roman" w:cs="Times New Roman"/>
          <w:b/>
          <w:sz w:val="26"/>
          <w:szCs w:val="26"/>
        </w:rPr>
        <w:t>Педагогический Совет</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Утверждает учебные планы и программы;</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Определяет основные направления педагогической деятельности;</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Утверждает индивидуальные учебные планы;</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lastRenderedPageBreak/>
        <w:t xml:space="preserve">Переводит </w:t>
      </w:r>
      <w:proofErr w:type="gramStart"/>
      <w:r w:rsidRPr="00BD1946">
        <w:rPr>
          <w:rFonts w:ascii="Times New Roman" w:hAnsi="Times New Roman" w:cs="Times New Roman"/>
          <w:sz w:val="26"/>
          <w:szCs w:val="26"/>
        </w:rPr>
        <w:t>обучающихся</w:t>
      </w:r>
      <w:proofErr w:type="gramEnd"/>
      <w:r w:rsidRPr="00BD1946">
        <w:rPr>
          <w:rFonts w:ascii="Times New Roman" w:hAnsi="Times New Roman" w:cs="Times New Roman"/>
          <w:sz w:val="26"/>
          <w:szCs w:val="26"/>
        </w:rPr>
        <w:t xml:space="preserve"> в следующий класс;</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 xml:space="preserve">Обсуждает  вопросы успеваемости, поведения и аттестации </w:t>
      </w:r>
      <w:proofErr w:type="gramStart"/>
      <w:r w:rsidRPr="00BD1946">
        <w:rPr>
          <w:rFonts w:ascii="Times New Roman" w:hAnsi="Times New Roman" w:cs="Times New Roman"/>
          <w:sz w:val="26"/>
          <w:szCs w:val="26"/>
        </w:rPr>
        <w:t>обучающихся</w:t>
      </w:r>
      <w:proofErr w:type="gramEnd"/>
      <w:r w:rsidRPr="00BD1946">
        <w:rPr>
          <w:rFonts w:ascii="Times New Roman" w:hAnsi="Times New Roman" w:cs="Times New Roman"/>
          <w:sz w:val="26"/>
          <w:szCs w:val="26"/>
        </w:rPr>
        <w:t>;</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Организует работы по повышению квалификации педагогических сотрудников школы, развитию их творческих инициатив, распространению передового опыта;</w:t>
      </w:r>
    </w:p>
    <w:p w:rsidR="00BD1946" w:rsidRPr="00BD1946" w:rsidRDefault="00BD1946" w:rsidP="002857FF">
      <w:pPr>
        <w:numPr>
          <w:ilvl w:val="0"/>
          <w:numId w:val="20"/>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Представляет педагогических и других работников к различным видам поощрений.</w:t>
      </w:r>
    </w:p>
    <w:p w:rsidR="00BD1946" w:rsidRPr="00BD1946" w:rsidRDefault="00BD1946" w:rsidP="00BD1946">
      <w:pPr>
        <w:jc w:val="both"/>
        <w:rPr>
          <w:rFonts w:ascii="Times New Roman" w:hAnsi="Times New Roman" w:cs="Times New Roman"/>
          <w:sz w:val="26"/>
          <w:szCs w:val="26"/>
        </w:rPr>
      </w:pPr>
    </w:p>
    <w:p w:rsidR="00BD1946" w:rsidRPr="00BD1946" w:rsidRDefault="00BD1946" w:rsidP="00BD1946">
      <w:pPr>
        <w:jc w:val="both"/>
        <w:rPr>
          <w:rFonts w:ascii="Times New Roman" w:hAnsi="Times New Roman" w:cs="Times New Roman"/>
          <w:sz w:val="26"/>
          <w:szCs w:val="26"/>
        </w:rPr>
      </w:pPr>
      <w:r w:rsidRPr="00BD1946">
        <w:rPr>
          <w:rFonts w:ascii="Times New Roman" w:hAnsi="Times New Roman" w:cs="Times New Roman"/>
          <w:b/>
          <w:sz w:val="26"/>
          <w:szCs w:val="26"/>
        </w:rPr>
        <w:t>Управляющий Совет школы</w:t>
      </w:r>
      <w:r w:rsidRPr="00BD1946">
        <w:rPr>
          <w:rFonts w:ascii="Times New Roman" w:hAnsi="Times New Roman" w:cs="Times New Roman"/>
          <w:sz w:val="26"/>
          <w:szCs w:val="26"/>
        </w:rPr>
        <w:t xml:space="preserve"> (осуществляет общее руководство школой)</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Принимает Устав;</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Определяет общее направление воспитательно-образовательной деятельности ОУ;</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Заслушивает отчеты администрации органов самоуправления;</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Разрешает  конфликты;</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Определяет перечень и порядок предоставления дополнительных образовательных услуг;</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Представляет интересы школы в государственных, муниципальных органах управления, общественных объединениях;</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Совместно с родителями представляет интересы обучающихся, обеспечивая социально-правовую защиту несовершеннолетних;</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Издает локальные акты в пределах своей компетенции.</w:t>
      </w:r>
    </w:p>
    <w:p w:rsidR="008E1B98" w:rsidRDefault="008E1B98" w:rsidP="00BD1946">
      <w:pPr>
        <w:ind w:left="720"/>
        <w:jc w:val="both"/>
        <w:rPr>
          <w:rFonts w:ascii="Times New Roman" w:hAnsi="Times New Roman" w:cs="Times New Roman"/>
          <w:sz w:val="26"/>
          <w:szCs w:val="26"/>
        </w:rPr>
      </w:pPr>
    </w:p>
    <w:p w:rsidR="00F00886" w:rsidRDefault="00BD1946" w:rsidP="00BD1946">
      <w:pPr>
        <w:ind w:left="360"/>
        <w:jc w:val="both"/>
        <w:rPr>
          <w:rFonts w:ascii="Times New Roman" w:hAnsi="Times New Roman" w:cs="Times New Roman"/>
          <w:b/>
          <w:sz w:val="26"/>
          <w:szCs w:val="26"/>
        </w:rPr>
      </w:pPr>
      <w:r w:rsidRPr="00BD1946">
        <w:rPr>
          <w:rFonts w:ascii="Times New Roman" w:hAnsi="Times New Roman" w:cs="Times New Roman"/>
          <w:b/>
          <w:sz w:val="26"/>
          <w:szCs w:val="26"/>
        </w:rPr>
        <w:t xml:space="preserve"> </w:t>
      </w:r>
    </w:p>
    <w:p w:rsidR="00BD1946" w:rsidRPr="00BD1946" w:rsidRDefault="00BD1946" w:rsidP="00BD1946">
      <w:pPr>
        <w:ind w:left="360"/>
        <w:jc w:val="both"/>
        <w:rPr>
          <w:rFonts w:ascii="Times New Roman" w:hAnsi="Times New Roman" w:cs="Times New Roman"/>
          <w:b/>
          <w:sz w:val="26"/>
          <w:szCs w:val="26"/>
        </w:rPr>
      </w:pPr>
      <w:r w:rsidRPr="00BD1946">
        <w:rPr>
          <w:rFonts w:ascii="Times New Roman" w:hAnsi="Times New Roman" w:cs="Times New Roman"/>
          <w:b/>
          <w:sz w:val="26"/>
          <w:szCs w:val="26"/>
        </w:rPr>
        <w:t>Школьное самоуправление</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Реализует права обучающихся на участие в управлении образовательным процессом, освоение навыков управленческой деятельности.</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Участвует в формировании активной преобразующей гражданской позиции школьников.</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Способствует созданию условий для развития взаимоуважения детей и взрослых в соответствии с локальными актами школы.</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Способствует приобщению личности к общечеловеческим ценностям, усвоению личностью социальных норм через участие в общественной жизни школы.</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Представляет интересы учащихся в процессе управления школой.</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Оказывает поддержку и развитие инициатив обучающихся в школьной жизни.</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Защищает права учащихся.</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Осуществляет связь между ученическим коллективом школы и администрацией школы.</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Принимает участие в организации внеклассной и внешкольной работы.</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Способствует выполнению в ученическом коллективе Правил поведения обучающихся и организации среди них работы по повышению ответственного отношения к учёбе.</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lastRenderedPageBreak/>
        <w:t>Организует самообслуживание в школе (дежурство, генеральные уборки в кабинетах, благоустройство школьной территории и т.д.), способствует сохранности оборудования учебных кабинетов.</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Организует школьный досуг учащихся (подготовка и проведение внеклассных и внешкольных мероприятий).</w:t>
      </w:r>
    </w:p>
    <w:p w:rsidR="00BD1946" w:rsidRPr="00BD1946" w:rsidRDefault="00BD1946" w:rsidP="002857FF">
      <w:pPr>
        <w:numPr>
          <w:ilvl w:val="0"/>
          <w:numId w:val="21"/>
        </w:numPr>
        <w:spacing w:after="0" w:line="240" w:lineRule="auto"/>
        <w:jc w:val="both"/>
        <w:rPr>
          <w:rFonts w:ascii="Times New Roman" w:hAnsi="Times New Roman" w:cs="Times New Roman"/>
          <w:sz w:val="26"/>
          <w:szCs w:val="26"/>
        </w:rPr>
      </w:pPr>
      <w:r w:rsidRPr="00BD1946">
        <w:rPr>
          <w:rFonts w:ascii="Times New Roman" w:hAnsi="Times New Roman" w:cs="Times New Roman"/>
          <w:sz w:val="26"/>
          <w:szCs w:val="26"/>
        </w:rPr>
        <w:t>Руководит органами самоуправления в классах.</w:t>
      </w:r>
    </w:p>
    <w:p w:rsidR="00BD1946" w:rsidRPr="00BD1946" w:rsidRDefault="00BD1946" w:rsidP="00AC5A23">
      <w:pPr>
        <w:ind w:left="360"/>
        <w:jc w:val="both"/>
        <w:rPr>
          <w:rFonts w:ascii="Times New Roman" w:hAnsi="Times New Roman" w:cs="Times New Roman"/>
          <w:sz w:val="26"/>
          <w:szCs w:val="26"/>
        </w:rPr>
      </w:pPr>
    </w:p>
    <w:p w:rsidR="00BD1946" w:rsidRPr="00BD1946" w:rsidRDefault="00BD1946" w:rsidP="00AC5A23">
      <w:pPr>
        <w:ind w:firstLine="567"/>
        <w:jc w:val="both"/>
        <w:rPr>
          <w:rFonts w:ascii="Times New Roman" w:hAnsi="Times New Roman" w:cs="Times New Roman"/>
          <w:sz w:val="26"/>
          <w:szCs w:val="26"/>
        </w:rPr>
      </w:pPr>
      <w:r w:rsidRPr="00BD1946">
        <w:rPr>
          <w:rFonts w:ascii="Times New Roman" w:hAnsi="Times New Roman" w:cs="Times New Roman"/>
          <w:sz w:val="26"/>
          <w:szCs w:val="26"/>
        </w:rPr>
        <w:t xml:space="preserve">Основными формами координации деятельности аппарата управления являются: Совещания при директоре, они могут быть расширенными, когда приглашается весь педагогический коллектив, могут быть проблемными, тогда приглашаются только те специалисты и заместители, которые занимаются </w:t>
      </w:r>
      <w:proofErr w:type="gramStart"/>
      <w:r w:rsidRPr="00BD1946">
        <w:rPr>
          <w:rFonts w:ascii="Times New Roman" w:hAnsi="Times New Roman" w:cs="Times New Roman"/>
          <w:sz w:val="26"/>
          <w:szCs w:val="26"/>
        </w:rPr>
        <w:t>вопросом,  рассматриваемым на совещании или курируют</w:t>
      </w:r>
      <w:proofErr w:type="gramEnd"/>
      <w:r w:rsidRPr="00BD1946">
        <w:rPr>
          <w:rFonts w:ascii="Times New Roman" w:hAnsi="Times New Roman" w:cs="Times New Roman"/>
          <w:sz w:val="26"/>
          <w:szCs w:val="26"/>
        </w:rPr>
        <w:t xml:space="preserve"> данное направление. Совещания позволяют оперативно довести необходимую информацию до ответственных лиц или всего коллектива и принять коллективное решение. На совещании обсуждаются итоги </w:t>
      </w:r>
      <w:proofErr w:type="spellStart"/>
      <w:r w:rsidRPr="00BD1946">
        <w:rPr>
          <w:rFonts w:ascii="Times New Roman" w:hAnsi="Times New Roman" w:cs="Times New Roman"/>
          <w:sz w:val="26"/>
          <w:szCs w:val="26"/>
        </w:rPr>
        <w:t>внутришкольного</w:t>
      </w:r>
      <w:proofErr w:type="spellEnd"/>
      <w:r w:rsidRPr="00BD1946">
        <w:rPr>
          <w:rFonts w:ascii="Times New Roman" w:hAnsi="Times New Roman" w:cs="Times New Roman"/>
          <w:sz w:val="26"/>
          <w:szCs w:val="26"/>
        </w:rPr>
        <w:t xml:space="preserve"> контроля, организационные вопросы.</w:t>
      </w:r>
    </w:p>
    <w:p w:rsidR="00BD1946" w:rsidRPr="00BD1946" w:rsidRDefault="00BD1946" w:rsidP="00AC5A23">
      <w:pPr>
        <w:ind w:firstLine="567"/>
        <w:jc w:val="both"/>
        <w:rPr>
          <w:rFonts w:ascii="Times New Roman" w:hAnsi="Times New Roman" w:cs="Times New Roman"/>
          <w:b/>
          <w:bCs/>
          <w:sz w:val="26"/>
          <w:szCs w:val="26"/>
        </w:rPr>
      </w:pPr>
      <w:r w:rsidRPr="00BD1946">
        <w:rPr>
          <w:rFonts w:ascii="Times New Roman" w:hAnsi="Times New Roman" w:cs="Times New Roman"/>
          <w:sz w:val="26"/>
          <w:szCs w:val="26"/>
        </w:rPr>
        <w:t xml:space="preserve">Административные </w:t>
      </w:r>
      <w:r w:rsidR="00AC5A23">
        <w:rPr>
          <w:rFonts w:ascii="Times New Roman" w:hAnsi="Times New Roman" w:cs="Times New Roman"/>
          <w:sz w:val="26"/>
          <w:szCs w:val="26"/>
        </w:rPr>
        <w:t>совещания</w:t>
      </w:r>
      <w:r w:rsidRPr="00BD1946">
        <w:rPr>
          <w:rFonts w:ascii="Times New Roman" w:hAnsi="Times New Roman" w:cs="Times New Roman"/>
          <w:sz w:val="26"/>
          <w:szCs w:val="26"/>
        </w:rPr>
        <w:t>, кот</w:t>
      </w:r>
      <w:r w:rsidR="00AC5A23">
        <w:rPr>
          <w:rFonts w:ascii="Times New Roman" w:hAnsi="Times New Roman" w:cs="Times New Roman"/>
          <w:sz w:val="26"/>
          <w:szCs w:val="26"/>
        </w:rPr>
        <w:t>орые проводятся еженедельно. На совещаниях</w:t>
      </w:r>
      <w:r w:rsidRPr="00BD1946">
        <w:rPr>
          <w:rFonts w:ascii="Times New Roman" w:hAnsi="Times New Roman" w:cs="Times New Roman"/>
          <w:sz w:val="26"/>
          <w:szCs w:val="26"/>
        </w:rPr>
        <w:t xml:space="preserve"> подводятся итоги работы за неделю, корректируется план р</w:t>
      </w:r>
      <w:r w:rsidR="00AC5A23">
        <w:rPr>
          <w:rFonts w:ascii="Times New Roman" w:hAnsi="Times New Roman" w:cs="Times New Roman"/>
          <w:sz w:val="26"/>
          <w:szCs w:val="26"/>
        </w:rPr>
        <w:t>аботы школы на следующую неделю,</w:t>
      </w:r>
      <w:r w:rsidR="00AC5A23" w:rsidRPr="00AC5A23">
        <w:rPr>
          <w:rFonts w:ascii="Times New Roman" w:hAnsi="Times New Roman" w:cs="Times New Roman"/>
          <w:sz w:val="26"/>
          <w:szCs w:val="26"/>
        </w:rPr>
        <w:t xml:space="preserve"> </w:t>
      </w:r>
      <w:r w:rsidR="00AC5A23">
        <w:rPr>
          <w:rFonts w:ascii="Times New Roman" w:hAnsi="Times New Roman" w:cs="Times New Roman"/>
          <w:sz w:val="26"/>
          <w:szCs w:val="26"/>
        </w:rPr>
        <w:t>анализируются</w:t>
      </w:r>
      <w:r w:rsidR="00AC5A23" w:rsidRPr="00BD1946">
        <w:rPr>
          <w:rFonts w:ascii="Times New Roman" w:hAnsi="Times New Roman" w:cs="Times New Roman"/>
          <w:sz w:val="26"/>
          <w:szCs w:val="26"/>
        </w:rPr>
        <w:t xml:space="preserve"> успеваемость, работа с учащимися, имеющими трудности в обучении, профилактика пропусков уроков.</w:t>
      </w:r>
    </w:p>
    <w:p w:rsidR="00B242CC" w:rsidRPr="00B242CC" w:rsidRDefault="00B242CC" w:rsidP="00B242CC">
      <w:pPr>
        <w:pStyle w:val="Style5"/>
        <w:widowControl/>
        <w:tabs>
          <w:tab w:val="left" w:pos="778"/>
        </w:tabs>
        <w:spacing w:before="5" w:line="312" w:lineRule="exact"/>
        <w:ind w:left="418"/>
        <w:jc w:val="both"/>
        <w:rPr>
          <w:rStyle w:val="FontStyle32"/>
          <w:b/>
          <w:sz w:val="26"/>
          <w:szCs w:val="26"/>
        </w:rPr>
      </w:pPr>
      <w:r w:rsidRPr="00B242CC">
        <w:rPr>
          <w:rStyle w:val="FontStyle32"/>
          <w:b/>
          <w:sz w:val="26"/>
          <w:szCs w:val="26"/>
        </w:rPr>
        <w:t>4.2.Результативность и эффективность руководства и управления.</w:t>
      </w:r>
    </w:p>
    <w:p w:rsidR="00B242CC" w:rsidRPr="00B242CC" w:rsidRDefault="00B242CC" w:rsidP="002213F3">
      <w:pPr>
        <w:pStyle w:val="ac"/>
        <w:ind w:left="0"/>
        <w:jc w:val="both"/>
        <w:rPr>
          <w:rFonts w:ascii="Times New Roman" w:hAnsi="Times New Roman"/>
          <w:i w:val="0"/>
          <w:iCs w:val="0"/>
          <w:sz w:val="26"/>
          <w:szCs w:val="26"/>
        </w:rPr>
      </w:pPr>
    </w:p>
    <w:p w:rsidR="008D6FCE" w:rsidRPr="008D6FCE" w:rsidRDefault="008D6FCE" w:rsidP="008D6FCE">
      <w:pPr>
        <w:spacing w:after="0" w:line="240" w:lineRule="auto"/>
        <w:jc w:val="both"/>
        <w:rPr>
          <w:rFonts w:ascii="Times New Roman" w:hAnsi="Times New Roman" w:cs="Times New Roman"/>
          <w:sz w:val="26"/>
          <w:szCs w:val="26"/>
          <w:u w:val="single"/>
        </w:rPr>
      </w:pPr>
      <w:proofErr w:type="spellStart"/>
      <w:r w:rsidRPr="008D6FCE">
        <w:rPr>
          <w:rFonts w:ascii="Times New Roman" w:hAnsi="Times New Roman" w:cs="Times New Roman"/>
          <w:sz w:val="26"/>
          <w:szCs w:val="26"/>
          <w:u w:val="single"/>
        </w:rPr>
        <w:t>Внутришкольный</w:t>
      </w:r>
      <w:proofErr w:type="spellEnd"/>
      <w:r w:rsidRPr="008D6FCE">
        <w:rPr>
          <w:rFonts w:ascii="Times New Roman" w:hAnsi="Times New Roman" w:cs="Times New Roman"/>
          <w:sz w:val="26"/>
          <w:szCs w:val="26"/>
          <w:u w:val="single"/>
        </w:rPr>
        <w:t xml:space="preserve"> контроль сп</w:t>
      </w:r>
      <w:r>
        <w:rPr>
          <w:rFonts w:ascii="Times New Roman" w:hAnsi="Times New Roman" w:cs="Times New Roman"/>
          <w:sz w:val="26"/>
          <w:szCs w:val="26"/>
          <w:u w:val="single"/>
        </w:rPr>
        <w:t>ланирован по направлениям:</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w:t>
      </w:r>
      <w:proofErr w:type="gramStart"/>
      <w:r w:rsidRPr="008D6FCE">
        <w:rPr>
          <w:rFonts w:ascii="Times New Roman" w:hAnsi="Times New Roman" w:cs="Times New Roman"/>
          <w:sz w:val="26"/>
          <w:szCs w:val="26"/>
        </w:rPr>
        <w:t>Контроль за</w:t>
      </w:r>
      <w:proofErr w:type="gramEnd"/>
      <w:r w:rsidRPr="008D6FCE">
        <w:rPr>
          <w:rFonts w:ascii="Times New Roman" w:hAnsi="Times New Roman" w:cs="Times New Roman"/>
          <w:sz w:val="26"/>
          <w:szCs w:val="26"/>
        </w:rPr>
        <w:t xml:space="preserve"> выполнением всеобуча:</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на протяжении всего учебного года осуществлялось обучение детей, проживающих на территории школы в </w:t>
      </w:r>
      <w:r>
        <w:rPr>
          <w:rFonts w:ascii="Times New Roman" w:hAnsi="Times New Roman" w:cs="Times New Roman"/>
          <w:sz w:val="26"/>
          <w:szCs w:val="26"/>
        </w:rPr>
        <w:t>сельском поселении Медведево.</w:t>
      </w:r>
      <w:r w:rsidRPr="008D6FCE">
        <w:rPr>
          <w:rFonts w:ascii="Times New Roman" w:hAnsi="Times New Roman" w:cs="Times New Roman"/>
          <w:sz w:val="26"/>
          <w:szCs w:val="26"/>
        </w:rPr>
        <w:t xml:space="preserve"> Уклоняющихся от учебы детей нет.</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w:t>
      </w:r>
      <w:proofErr w:type="gramStart"/>
      <w:r w:rsidRPr="008D6FCE">
        <w:rPr>
          <w:rFonts w:ascii="Times New Roman" w:hAnsi="Times New Roman" w:cs="Times New Roman"/>
          <w:sz w:val="26"/>
          <w:szCs w:val="26"/>
        </w:rPr>
        <w:t>Контроль за</w:t>
      </w:r>
      <w:proofErr w:type="gramEnd"/>
      <w:r w:rsidRPr="008D6FCE">
        <w:rPr>
          <w:rFonts w:ascii="Times New Roman" w:hAnsi="Times New Roman" w:cs="Times New Roman"/>
          <w:sz w:val="26"/>
          <w:szCs w:val="26"/>
        </w:rPr>
        <w:t xml:space="preserve"> состоянием преподавания учебных предметов осуществлялся путем посещения уроков; через анализ выполнения полугодовых, </w:t>
      </w:r>
      <w:proofErr w:type="spellStart"/>
      <w:r w:rsidRPr="008D6FCE">
        <w:rPr>
          <w:rFonts w:ascii="Times New Roman" w:hAnsi="Times New Roman" w:cs="Times New Roman"/>
          <w:sz w:val="26"/>
          <w:szCs w:val="26"/>
        </w:rPr>
        <w:t>срезовых</w:t>
      </w:r>
      <w:proofErr w:type="spellEnd"/>
      <w:r w:rsidRPr="008D6FCE">
        <w:rPr>
          <w:rFonts w:ascii="Times New Roman" w:hAnsi="Times New Roman" w:cs="Times New Roman"/>
          <w:sz w:val="26"/>
          <w:szCs w:val="26"/>
        </w:rPr>
        <w:t>, итоговых работ; с помощью анализа качества обучения по предметам, анализа внеклассной работы по предмету.</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w:t>
      </w:r>
      <w:proofErr w:type="gramStart"/>
      <w:r w:rsidRPr="008D6FCE">
        <w:rPr>
          <w:rFonts w:ascii="Times New Roman" w:hAnsi="Times New Roman" w:cs="Times New Roman"/>
          <w:sz w:val="26"/>
          <w:szCs w:val="26"/>
        </w:rPr>
        <w:t>Контроль за</w:t>
      </w:r>
      <w:proofErr w:type="gramEnd"/>
      <w:r w:rsidRPr="008D6FCE">
        <w:rPr>
          <w:rFonts w:ascii="Times New Roman" w:hAnsi="Times New Roman" w:cs="Times New Roman"/>
          <w:sz w:val="26"/>
          <w:szCs w:val="26"/>
        </w:rPr>
        <w:t xml:space="preserve"> состоянием знаний, умений и навыков;</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w:t>
      </w:r>
      <w:proofErr w:type="gramStart"/>
      <w:r w:rsidRPr="008D6FCE">
        <w:rPr>
          <w:rFonts w:ascii="Times New Roman" w:hAnsi="Times New Roman" w:cs="Times New Roman"/>
          <w:sz w:val="26"/>
          <w:szCs w:val="26"/>
        </w:rPr>
        <w:t>Контроль за</w:t>
      </w:r>
      <w:proofErr w:type="gramEnd"/>
      <w:r w:rsidRPr="008D6FCE">
        <w:rPr>
          <w:rFonts w:ascii="Times New Roman" w:hAnsi="Times New Roman" w:cs="Times New Roman"/>
          <w:sz w:val="26"/>
          <w:szCs w:val="26"/>
        </w:rPr>
        <w:t xml:space="preserve"> школьной документацией;</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w:t>
      </w:r>
      <w:proofErr w:type="gramStart"/>
      <w:r w:rsidRPr="008D6FCE">
        <w:rPr>
          <w:rFonts w:ascii="Times New Roman" w:hAnsi="Times New Roman" w:cs="Times New Roman"/>
          <w:sz w:val="26"/>
          <w:szCs w:val="26"/>
        </w:rPr>
        <w:t>Контроль за</w:t>
      </w:r>
      <w:proofErr w:type="gramEnd"/>
      <w:r w:rsidRPr="008D6FCE">
        <w:rPr>
          <w:rFonts w:ascii="Times New Roman" w:hAnsi="Times New Roman" w:cs="Times New Roman"/>
          <w:sz w:val="26"/>
          <w:szCs w:val="26"/>
        </w:rPr>
        <w:t xml:space="preserve"> работой педагогических кадров: анализ приемов и методов работы каждого педагога, посещение уроков вновь пришедших педагогов.</w:t>
      </w:r>
    </w:p>
    <w:p w:rsidR="008D6FCE" w:rsidRPr="008D6FCE" w:rsidRDefault="008D6FCE" w:rsidP="008D6FCE">
      <w:pPr>
        <w:spacing w:after="0" w:line="240" w:lineRule="auto"/>
        <w:ind w:left="360"/>
        <w:jc w:val="both"/>
        <w:rPr>
          <w:rFonts w:ascii="Times New Roman" w:hAnsi="Times New Roman" w:cs="Times New Roman"/>
          <w:sz w:val="26"/>
          <w:szCs w:val="26"/>
        </w:rPr>
      </w:pPr>
    </w:p>
    <w:p w:rsidR="008D6FCE" w:rsidRPr="008D6FCE" w:rsidRDefault="008D6FCE" w:rsidP="008D6FCE">
      <w:pPr>
        <w:spacing w:after="0" w:line="240" w:lineRule="auto"/>
        <w:jc w:val="both"/>
        <w:rPr>
          <w:rFonts w:ascii="Times New Roman" w:hAnsi="Times New Roman" w:cs="Times New Roman"/>
          <w:b/>
          <w:sz w:val="26"/>
          <w:szCs w:val="26"/>
        </w:rPr>
      </w:pPr>
      <w:r w:rsidRPr="008D6FCE">
        <w:rPr>
          <w:rFonts w:ascii="Times New Roman" w:hAnsi="Times New Roman" w:cs="Times New Roman"/>
          <w:b/>
          <w:sz w:val="26"/>
          <w:szCs w:val="26"/>
        </w:rPr>
        <w:t>Формы контроля.</w:t>
      </w:r>
    </w:p>
    <w:p w:rsidR="008D6FCE" w:rsidRPr="008D6FCE" w:rsidRDefault="008D6FCE" w:rsidP="008D6FCE">
      <w:pPr>
        <w:spacing w:after="0" w:line="240" w:lineRule="auto"/>
        <w:jc w:val="both"/>
        <w:rPr>
          <w:rFonts w:ascii="Times New Roman" w:hAnsi="Times New Roman" w:cs="Times New Roman"/>
          <w:b/>
          <w:sz w:val="26"/>
          <w:szCs w:val="26"/>
        </w:rPr>
      </w:pPr>
      <w:r w:rsidRPr="008D6FCE">
        <w:rPr>
          <w:rFonts w:ascii="Times New Roman" w:hAnsi="Times New Roman" w:cs="Times New Roman"/>
          <w:b/>
          <w:sz w:val="26"/>
          <w:szCs w:val="26"/>
        </w:rPr>
        <w:t xml:space="preserve">Обзорный тематический контроль: </w:t>
      </w:r>
    </w:p>
    <w:p w:rsidR="008D6FCE" w:rsidRPr="008D6FCE" w:rsidRDefault="008D6FCE" w:rsidP="002857FF">
      <w:pPr>
        <w:numPr>
          <w:ilvl w:val="0"/>
          <w:numId w:val="25"/>
        </w:numPr>
        <w:tabs>
          <w:tab w:val="num" w:pos="0"/>
        </w:tabs>
        <w:spacing w:after="0" w:line="240" w:lineRule="auto"/>
        <w:ind w:left="0" w:firstLine="0"/>
        <w:jc w:val="both"/>
        <w:rPr>
          <w:rFonts w:ascii="Times New Roman" w:hAnsi="Times New Roman" w:cs="Times New Roman"/>
          <w:b/>
          <w:sz w:val="26"/>
          <w:szCs w:val="26"/>
        </w:rPr>
      </w:pPr>
      <w:r w:rsidRPr="008D6FCE">
        <w:rPr>
          <w:rFonts w:ascii="Times New Roman" w:hAnsi="Times New Roman" w:cs="Times New Roman"/>
          <w:sz w:val="26"/>
          <w:szCs w:val="26"/>
        </w:rPr>
        <w:t>состояние школьной документации:</w:t>
      </w:r>
      <w:r w:rsidRPr="008D6FCE">
        <w:rPr>
          <w:rFonts w:ascii="Times New Roman" w:hAnsi="Times New Roman" w:cs="Times New Roman"/>
          <w:b/>
          <w:sz w:val="26"/>
          <w:szCs w:val="26"/>
        </w:rPr>
        <w:t xml:space="preserve">  </w:t>
      </w:r>
    </w:p>
    <w:p w:rsidR="008D6FCE" w:rsidRPr="008D6FCE" w:rsidRDefault="008D6FCE" w:rsidP="008D6FCE">
      <w:pPr>
        <w:tabs>
          <w:tab w:val="num" w:pos="0"/>
        </w:tabs>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проверка личных дел (списочный состав, наличие необходимых документов, итоговые оценки), </w:t>
      </w:r>
    </w:p>
    <w:p w:rsidR="008D6FCE" w:rsidRPr="008D6FCE" w:rsidRDefault="008D6FCE" w:rsidP="008D6FCE">
      <w:pPr>
        <w:tabs>
          <w:tab w:val="num" w:pos="0"/>
        </w:tabs>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проверка классных  журналов, журналов кружков, домашнего обучения  (работа со слабоуспевающими учащимися, посещаемость учащихся, контроль и учёт знаний учащихся, объективность выставления итоговых оценок учащимся, выполнение теоретической и практической части государственных программ),</w:t>
      </w:r>
    </w:p>
    <w:p w:rsidR="008D6FCE" w:rsidRPr="008D6FCE" w:rsidRDefault="008D6FCE" w:rsidP="008D6FCE">
      <w:pPr>
        <w:tabs>
          <w:tab w:val="num" w:pos="0"/>
        </w:tabs>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lastRenderedPageBreak/>
        <w:t>- проверка дневников учащихся;</w:t>
      </w:r>
    </w:p>
    <w:p w:rsidR="008D6FCE" w:rsidRPr="008D6FCE" w:rsidRDefault="008D6FCE" w:rsidP="002857FF">
      <w:pPr>
        <w:numPr>
          <w:ilvl w:val="0"/>
          <w:numId w:val="25"/>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контроль рабочих программ педагогов;</w:t>
      </w:r>
    </w:p>
    <w:p w:rsidR="008D6FCE" w:rsidRPr="008D6FCE" w:rsidRDefault="008D6FCE" w:rsidP="002857FF">
      <w:pPr>
        <w:numPr>
          <w:ilvl w:val="0"/>
          <w:numId w:val="25"/>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выполнение правил по технике безопасности на уроках химии, физики, физической  культуры, технологии;</w:t>
      </w:r>
    </w:p>
    <w:p w:rsidR="008D6FCE" w:rsidRPr="008D6FCE" w:rsidRDefault="008D6FCE" w:rsidP="002857FF">
      <w:pPr>
        <w:numPr>
          <w:ilvl w:val="0"/>
          <w:numId w:val="25"/>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использование информационных технологий в УВР;</w:t>
      </w:r>
    </w:p>
    <w:p w:rsidR="008D6FCE" w:rsidRPr="008D6FCE" w:rsidRDefault="008D6FCE" w:rsidP="002857FF">
      <w:pPr>
        <w:numPr>
          <w:ilvl w:val="0"/>
          <w:numId w:val="25"/>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обеспеченность учащихся учебной литературой.</w:t>
      </w:r>
    </w:p>
    <w:p w:rsidR="008D6FCE" w:rsidRPr="008D6FCE" w:rsidRDefault="008D6FCE" w:rsidP="008D6FCE">
      <w:pPr>
        <w:spacing w:after="0" w:line="240" w:lineRule="auto"/>
        <w:jc w:val="both"/>
        <w:rPr>
          <w:rFonts w:ascii="Times New Roman" w:hAnsi="Times New Roman" w:cs="Times New Roman"/>
          <w:sz w:val="26"/>
          <w:szCs w:val="26"/>
        </w:rPr>
      </w:pP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b/>
          <w:sz w:val="26"/>
          <w:szCs w:val="26"/>
        </w:rPr>
        <w:t>Классно-обобщающий контроль</w:t>
      </w:r>
      <w:r w:rsidRPr="008D6FCE">
        <w:rPr>
          <w:rFonts w:ascii="Times New Roman" w:hAnsi="Times New Roman" w:cs="Times New Roman"/>
          <w:sz w:val="26"/>
          <w:szCs w:val="26"/>
        </w:rPr>
        <w:t>:</w:t>
      </w:r>
    </w:p>
    <w:p w:rsidR="008D6FCE" w:rsidRPr="008D6FCE" w:rsidRDefault="008D6FCE" w:rsidP="002857FF">
      <w:pPr>
        <w:numPr>
          <w:ilvl w:val="0"/>
          <w:numId w:val="26"/>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уровень ЗУН учащихся (стартовый контроль, промежуточный контроль (по четвертям, по полугодиям), итоговый контроль (годовой на конец учебного года в переводных классах), итоговый контроль (переводная аттестация);</w:t>
      </w:r>
    </w:p>
    <w:p w:rsidR="008D6FCE" w:rsidRPr="008D6FCE" w:rsidRDefault="008D6FCE" w:rsidP="002857FF">
      <w:pPr>
        <w:numPr>
          <w:ilvl w:val="0"/>
          <w:numId w:val="26"/>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работа классного руководителя по успешной адаптации учащихся в 1 классе;</w:t>
      </w:r>
    </w:p>
    <w:p w:rsidR="008D6FCE" w:rsidRPr="008D6FCE" w:rsidRDefault="008D6FCE" w:rsidP="002857FF">
      <w:pPr>
        <w:numPr>
          <w:ilvl w:val="0"/>
          <w:numId w:val="26"/>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анализ работы классного руководителя 5 класса по формированию классного коллектива в период адаптации;</w:t>
      </w:r>
    </w:p>
    <w:p w:rsidR="008D6FCE" w:rsidRPr="008D6FCE" w:rsidRDefault="008D6FCE" w:rsidP="002857FF">
      <w:pPr>
        <w:numPr>
          <w:ilvl w:val="0"/>
          <w:numId w:val="26"/>
        </w:numPr>
        <w:tabs>
          <w:tab w:val="num" w:pos="0"/>
        </w:tabs>
        <w:spacing w:after="0" w:line="240" w:lineRule="auto"/>
        <w:ind w:left="0" w:firstLine="0"/>
        <w:jc w:val="both"/>
        <w:rPr>
          <w:rFonts w:ascii="Times New Roman" w:hAnsi="Times New Roman" w:cs="Times New Roman"/>
          <w:sz w:val="26"/>
          <w:szCs w:val="26"/>
        </w:rPr>
      </w:pPr>
      <w:r w:rsidRPr="008D6FCE">
        <w:rPr>
          <w:rFonts w:ascii="Times New Roman" w:hAnsi="Times New Roman" w:cs="Times New Roman"/>
          <w:sz w:val="26"/>
          <w:szCs w:val="26"/>
        </w:rPr>
        <w:t>уровень образовательной подготовки учащихся 4 класса.</w:t>
      </w:r>
    </w:p>
    <w:p w:rsidR="008D6FCE" w:rsidRPr="008D6FCE" w:rsidRDefault="008D6FCE" w:rsidP="008D6FCE">
      <w:pPr>
        <w:tabs>
          <w:tab w:val="num" w:pos="0"/>
        </w:tabs>
        <w:spacing w:after="0" w:line="240" w:lineRule="auto"/>
        <w:jc w:val="both"/>
        <w:rPr>
          <w:rFonts w:ascii="Times New Roman" w:hAnsi="Times New Roman" w:cs="Times New Roman"/>
          <w:sz w:val="26"/>
          <w:szCs w:val="26"/>
        </w:rPr>
      </w:pPr>
    </w:p>
    <w:p w:rsidR="008D6FCE" w:rsidRPr="008D6FCE" w:rsidRDefault="008D6FCE" w:rsidP="008D6FCE">
      <w:pPr>
        <w:spacing w:after="0" w:line="240" w:lineRule="auto"/>
        <w:jc w:val="both"/>
        <w:rPr>
          <w:rFonts w:ascii="Times New Roman" w:hAnsi="Times New Roman" w:cs="Times New Roman"/>
          <w:sz w:val="26"/>
          <w:szCs w:val="26"/>
        </w:rPr>
      </w:pPr>
      <w:proofErr w:type="spellStart"/>
      <w:r w:rsidRPr="008D6FCE">
        <w:rPr>
          <w:rFonts w:ascii="Times New Roman" w:hAnsi="Times New Roman" w:cs="Times New Roman"/>
          <w:b/>
          <w:sz w:val="26"/>
          <w:szCs w:val="26"/>
        </w:rPr>
        <w:t>Предметно-обощающий</w:t>
      </w:r>
      <w:proofErr w:type="spellEnd"/>
      <w:r w:rsidRPr="008D6FCE">
        <w:rPr>
          <w:rFonts w:ascii="Times New Roman" w:hAnsi="Times New Roman" w:cs="Times New Roman"/>
          <w:b/>
          <w:sz w:val="26"/>
          <w:szCs w:val="26"/>
        </w:rPr>
        <w:t xml:space="preserve"> контроль</w:t>
      </w:r>
      <w:r w:rsidRPr="008D6FCE">
        <w:rPr>
          <w:rFonts w:ascii="Times New Roman" w:hAnsi="Times New Roman" w:cs="Times New Roman"/>
          <w:sz w:val="26"/>
          <w:szCs w:val="26"/>
        </w:rPr>
        <w:t>:</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эффективные методы и приёмы повышения техники чтения учащимися младших классов;</w:t>
      </w:r>
    </w:p>
    <w:p w:rsidR="008D6FCE" w:rsidRPr="008D6FCE" w:rsidRDefault="008D6FCE" w:rsidP="008D6FCE">
      <w:pPr>
        <w:spacing w:after="0" w:line="240" w:lineRule="auto"/>
        <w:jc w:val="both"/>
        <w:rPr>
          <w:rFonts w:ascii="Times New Roman" w:hAnsi="Times New Roman" w:cs="Times New Roman"/>
          <w:sz w:val="26"/>
          <w:szCs w:val="26"/>
        </w:rPr>
      </w:pPr>
      <w:proofErr w:type="gramStart"/>
      <w:r w:rsidRPr="008D6FCE">
        <w:rPr>
          <w:rFonts w:ascii="Times New Roman" w:hAnsi="Times New Roman" w:cs="Times New Roman"/>
          <w:sz w:val="26"/>
          <w:szCs w:val="26"/>
        </w:rPr>
        <w:t>контроль за</w:t>
      </w:r>
      <w:proofErr w:type="gramEnd"/>
      <w:r w:rsidRPr="008D6FCE">
        <w:rPr>
          <w:rFonts w:ascii="Times New Roman" w:hAnsi="Times New Roman" w:cs="Times New Roman"/>
          <w:sz w:val="26"/>
          <w:szCs w:val="26"/>
        </w:rPr>
        <w:t xml:space="preserve"> преподаванием предметов из БУП (геометрии, физики, основ религиозных культур и светской этики) </w:t>
      </w:r>
    </w:p>
    <w:p w:rsidR="008D6FCE" w:rsidRPr="008D6FCE" w:rsidRDefault="008D6FCE" w:rsidP="008D6FCE">
      <w:pPr>
        <w:spacing w:after="0" w:line="240" w:lineRule="auto"/>
        <w:jc w:val="both"/>
        <w:rPr>
          <w:rFonts w:ascii="Times New Roman" w:hAnsi="Times New Roman" w:cs="Times New Roman"/>
          <w:b/>
          <w:sz w:val="26"/>
          <w:szCs w:val="26"/>
        </w:rPr>
      </w:pPr>
    </w:p>
    <w:p w:rsidR="008D6FCE" w:rsidRPr="008D6FCE" w:rsidRDefault="008D6FCE" w:rsidP="008D6FCE">
      <w:pPr>
        <w:spacing w:after="0" w:line="240" w:lineRule="auto"/>
        <w:jc w:val="both"/>
        <w:rPr>
          <w:rFonts w:ascii="Times New Roman" w:hAnsi="Times New Roman" w:cs="Times New Roman"/>
          <w:b/>
          <w:sz w:val="26"/>
          <w:szCs w:val="26"/>
        </w:rPr>
      </w:pPr>
      <w:r w:rsidRPr="008D6FCE">
        <w:rPr>
          <w:rFonts w:ascii="Times New Roman" w:hAnsi="Times New Roman" w:cs="Times New Roman"/>
          <w:b/>
          <w:sz w:val="26"/>
          <w:szCs w:val="26"/>
        </w:rPr>
        <w:t>Персональный контроль:</w:t>
      </w:r>
    </w:p>
    <w:p w:rsidR="008D6FCE" w:rsidRPr="008D6FCE" w:rsidRDefault="008D6FCE" w:rsidP="008D6FCE">
      <w:pPr>
        <w:spacing w:after="0" w:line="240" w:lineRule="auto"/>
        <w:jc w:val="both"/>
        <w:rPr>
          <w:rFonts w:ascii="Times New Roman" w:hAnsi="Times New Roman" w:cs="Times New Roman"/>
          <w:b/>
          <w:sz w:val="26"/>
          <w:szCs w:val="26"/>
        </w:rPr>
      </w:pPr>
      <w:r w:rsidRPr="008D6FCE">
        <w:rPr>
          <w:rFonts w:ascii="Times New Roman" w:hAnsi="Times New Roman" w:cs="Times New Roman"/>
          <w:sz w:val="26"/>
          <w:szCs w:val="26"/>
        </w:rPr>
        <w:t>Система внеурочной работы по истории и обществознанию.  Деятельность вновь принятых педагогов.</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Подготовка к аттестации учителей.</w:t>
      </w:r>
    </w:p>
    <w:p w:rsidR="008D6FCE" w:rsidRPr="008D6FCE" w:rsidRDefault="008D6FCE" w:rsidP="008D6FCE">
      <w:pPr>
        <w:spacing w:after="0" w:line="240" w:lineRule="auto"/>
        <w:jc w:val="both"/>
        <w:rPr>
          <w:rFonts w:ascii="Times New Roman" w:hAnsi="Times New Roman" w:cs="Times New Roman"/>
          <w:sz w:val="26"/>
          <w:szCs w:val="26"/>
        </w:rPr>
      </w:pPr>
    </w:p>
    <w:p w:rsidR="008D6FCE" w:rsidRPr="008D6FCE" w:rsidRDefault="008D6FCE" w:rsidP="008D6FCE">
      <w:pPr>
        <w:spacing w:after="0" w:line="240" w:lineRule="auto"/>
        <w:jc w:val="both"/>
        <w:rPr>
          <w:rFonts w:ascii="Times New Roman" w:hAnsi="Times New Roman" w:cs="Times New Roman"/>
          <w:b/>
          <w:sz w:val="26"/>
          <w:szCs w:val="26"/>
        </w:rPr>
      </w:pPr>
      <w:r w:rsidRPr="008D6FCE">
        <w:rPr>
          <w:rFonts w:ascii="Times New Roman" w:hAnsi="Times New Roman" w:cs="Times New Roman"/>
          <w:b/>
          <w:sz w:val="26"/>
          <w:szCs w:val="26"/>
        </w:rPr>
        <w:t>Оперативный контроль</w:t>
      </w:r>
      <w:r w:rsidRPr="008D6FCE">
        <w:rPr>
          <w:rFonts w:ascii="Times New Roman" w:hAnsi="Times New Roman" w:cs="Times New Roman"/>
          <w:sz w:val="26"/>
          <w:szCs w:val="26"/>
        </w:rPr>
        <w:t xml:space="preserve"> </w:t>
      </w:r>
      <w:r w:rsidRPr="008D6FCE">
        <w:rPr>
          <w:rFonts w:ascii="Times New Roman" w:hAnsi="Times New Roman" w:cs="Times New Roman"/>
          <w:b/>
          <w:sz w:val="26"/>
          <w:szCs w:val="26"/>
        </w:rPr>
        <w:t>и фронтальный контроль:</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посещение администрацией школы уроков учителей и </w:t>
      </w:r>
      <w:proofErr w:type="spellStart"/>
      <w:r w:rsidRPr="008D6FCE">
        <w:rPr>
          <w:rFonts w:ascii="Times New Roman" w:hAnsi="Times New Roman" w:cs="Times New Roman"/>
          <w:sz w:val="26"/>
          <w:szCs w:val="26"/>
        </w:rPr>
        <w:t>взаимопосещение</w:t>
      </w:r>
      <w:proofErr w:type="spellEnd"/>
      <w:r w:rsidRPr="008D6FCE">
        <w:rPr>
          <w:rFonts w:ascii="Times New Roman" w:hAnsi="Times New Roman" w:cs="Times New Roman"/>
          <w:sz w:val="26"/>
          <w:szCs w:val="26"/>
        </w:rPr>
        <w:t xml:space="preserve"> уроков учителями в рамках предметных недель;</w:t>
      </w:r>
      <w:r w:rsidR="00CE54BD">
        <w:rPr>
          <w:rFonts w:ascii="Times New Roman" w:hAnsi="Times New Roman" w:cs="Times New Roman"/>
          <w:sz w:val="26"/>
          <w:szCs w:val="26"/>
        </w:rPr>
        <w:t xml:space="preserve"> </w:t>
      </w:r>
      <w:r w:rsidRPr="008D6FCE">
        <w:rPr>
          <w:rFonts w:ascii="Times New Roman" w:hAnsi="Times New Roman" w:cs="Times New Roman"/>
          <w:sz w:val="26"/>
          <w:szCs w:val="26"/>
        </w:rPr>
        <w:t>посещение школы учащимися.</w:t>
      </w:r>
    </w:p>
    <w:p w:rsidR="008D6FCE" w:rsidRPr="008D6FCE" w:rsidRDefault="008D6FCE" w:rsidP="008D6FCE">
      <w:pPr>
        <w:spacing w:after="0" w:line="240" w:lineRule="auto"/>
        <w:jc w:val="both"/>
        <w:rPr>
          <w:rFonts w:ascii="Times New Roman" w:hAnsi="Times New Roman" w:cs="Times New Roman"/>
          <w:sz w:val="26"/>
          <w:szCs w:val="26"/>
        </w:rPr>
      </w:pP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b/>
          <w:sz w:val="26"/>
          <w:szCs w:val="26"/>
        </w:rPr>
        <w:t>Применяемые методы контроля</w:t>
      </w:r>
      <w:r w:rsidRPr="008D6FCE">
        <w:rPr>
          <w:rFonts w:ascii="Times New Roman" w:hAnsi="Times New Roman" w:cs="Times New Roman"/>
          <w:sz w:val="26"/>
          <w:szCs w:val="26"/>
        </w:rPr>
        <w:t>:</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наблюдение (посещение уроков, внеклассных мероприятий);</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изучение и проверка документации;</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проверка знаний (срезы, тесты, контрольные и диагностические работы);</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анкетирование всех участников образовательного процесса;</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собеседование с педагогами;</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анализ.</w:t>
      </w:r>
    </w:p>
    <w:p w:rsidR="008D6FCE" w:rsidRPr="008D6FCE" w:rsidRDefault="008D6FCE" w:rsidP="008D6FCE">
      <w:pPr>
        <w:spacing w:after="0" w:line="240" w:lineRule="auto"/>
        <w:jc w:val="both"/>
        <w:rPr>
          <w:rFonts w:ascii="Times New Roman" w:hAnsi="Times New Roman" w:cs="Times New Roman"/>
          <w:sz w:val="26"/>
          <w:szCs w:val="26"/>
        </w:rPr>
      </w:pPr>
    </w:p>
    <w:p w:rsidR="008D6FCE" w:rsidRPr="008D6FCE" w:rsidRDefault="008D6FCE" w:rsidP="008D6FCE">
      <w:pPr>
        <w:spacing w:after="0" w:line="240" w:lineRule="auto"/>
        <w:jc w:val="both"/>
        <w:rPr>
          <w:rFonts w:ascii="Times New Roman" w:hAnsi="Times New Roman" w:cs="Times New Roman"/>
          <w:b/>
          <w:sz w:val="26"/>
          <w:szCs w:val="26"/>
        </w:rPr>
      </w:pPr>
      <w:r w:rsidRPr="008D6FCE">
        <w:rPr>
          <w:rFonts w:ascii="Times New Roman" w:hAnsi="Times New Roman" w:cs="Times New Roman"/>
          <w:b/>
          <w:sz w:val="26"/>
          <w:szCs w:val="26"/>
        </w:rPr>
        <w:t>Выводы:</w:t>
      </w:r>
    </w:p>
    <w:p w:rsidR="008D6FCE" w:rsidRPr="008D6FCE" w:rsidRDefault="008D6FCE" w:rsidP="008D6FCE">
      <w:pPr>
        <w:spacing w:after="0" w:line="240" w:lineRule="auto"/>
        <w:jc w:val="both"/>
        <w:rPr>
          <w:rFonts w:ascii="Times New Roman" w:hAnsi="Times New Roman" w:cs="Times New Roman"/>
          <w:sz w:val="26"/>
          <w:szCs w:val="26"/>
        </w:rPr>
      </w:pPr>
      <w:r w:rsidRPr="008D6FCE">
        <w:rPr>
          <w:rFonts w:ascii="Times New Roman" w:hAnsi="Times New Roman" w:cs="Times New Roman"/>
          <w:sz w:val="26"/>
          <w:szCs w:val="26"/>
        </w:rPr>
        <w:t xml:space="preserve">     Уровень компетентности и методической подготовленности членов администрации школы был достаточен для обеспечения квалифицированного руководства всеми направлениями </w:t>
      </w:r>
      <w:r w:rsidR="00AF131E">
        <w:rPr>
          <w:rFonts w:ascii="Times New Roman" w:hAnsi="Times New Roman" w:cs="Times New Roman"/>
          <w:sz w:val="26"/>
          <w:szCs w:val="26"/>
        </w:rPr>
        <w:t>учебно-воспитательного процесса</w:t>
      </w:r>
      <w:r w:rsidRPr="008D6FCE">
        <w:rPr>
          <w:rFonts w:ascii="Times New Roman" w:hAnsi="Times New Roman" w:cs="Times New Roman"/>
          <w:sz w:val="26"/>
          <w:szCs w:val="26"/>
        </w:rPr>
        <w:t>. Анализ хода и итогов учебно-воспитательного процесса достоверен и полон.</w:t>
      </w:r>
    </w:p>
    <w:p w:rsidR="008D6FCE" w:rsidRPr="008D6FCE" w:rsidRDefault="008D6FCE" w:rsidP="008D6FCE">
      <w:pPr>
        <w:spacing w:after="0" w:line="240" w:lineRule="auto"/>
        <w:jc w:val="both"/>
        <w:rPr>
          <w:rStyle w:val="FontStyle32"/>
          <w:sz w:val="26"/>
          <w:szCs w:val="26"/>
        </w:rPr>
      </w:pPr>
      <w:r w:rsidRPr="008D6FCE">
        <w:rPr>
          <w:rFonts w:ascii="Times New Roman" w:hAnsi="Times New Roman" w:cs="Times New Roman"/>
          <w:sz w:val="26"/>
          <w:szCs w:val="26"/>
        </w:rPr>
        <w:t xml:space="preserve">      Система </w:t>
      </w:r>
      <w:proofErr w:type="spellStart"/>
      <w:r w:rsidRPr="008D6FCE">
        <w:rPr>
          <w:rFonts w:ascii="Times New Roman" w:hAnsi="Times New Roman" w:cs="Times New Roman"/>
          <w:sz w:val="26"/>
          <w:szCs w:val="26"/>
        </w:rPr>
        <w:t>внутришкольного</w:t>
      </w:r>
      <w:proofErr w:type="spellEnd"/>
      <w:r w:rsidRPr="008D6FCE">
        <w:rPr>
          <w:rFonts w:ascii="Times New Roman" w:hAnsi="Times New Roman" w:cs="Times New Roman"/>
          <w:sz w:val="26"/>
          <w:szCs w:val="26"/>
        </w:rPr>
        <w:t xml:space="preserve"> управления обеспечила достижение запланированных результатов. Выявлены недостатки в работе некоторых педагогов, спланирована работа по их устранению. </w:t>
      </w:r>
    </w:p>
    <w:p w:rsidR="00CE54BD" w:rsidRDefault="00CE54BD" w:rsidP="002213F3">
      <w:pPr>
        <w:pStyle w:val="a9"/>
        <w:ind w:left="480"/>
        <w:jc w:val="both"/>
        <w:rPr>
          <w:b/>
          <w:bCs/>
          <w:sz w:val="26"/>
          <w:szCs w:val="26"/>
        </w:rPr>
      </w:pPr>
    </w:p>
    <w:p w:rsidR="00AC5A23" w:rsidRDefault="00AC5A23" w:rsidP="002213F3">
      <w:pPr>
        <w:pStyle w:val="a9"/>
        <w:ind w:left="480"/>
        <w:jc w:val="both"/>
        <w:rPr>
          <w:b/>
          <w:bCs/>
          <w:sz w:val="26"/>
          <w:szCs w:val="26"/>
        </w:rPr>
      </w:pPr>
    </w:p>
    <w:p w:rsidR="00AC5A23" w:rsidRDefault="00AC5A23" w:rsidP="002213F3">
      <w:pPr>
        <w:pStyle w:val="a9"/>
        <w:ind w:left="480"/>
        <w:jc w:val="both"/>
        <w:rPr>
          <w:b/>
          <w:bCs/>
          <w:sz w:val="26"/>
          <w:szCs w:val="26"/>
        </w:rPr>
      </w:pPr>
    </w:p>
    <w:p w:rsidR="002213F3" w:rsidRPr="00922509" w:rsidRDefault="00B61F4C" w:rsidP="002213F3">
      <w:pPr>
        <w:pStyle w:val="a9"/>
        <w:ind w:left="480"/>
        <w:jc w:val="both"/>
        <w:rPr>
          <w:b/>
          <w:bCs/>
          <w:sz w:val="26"/>
          <w:szCs w:val="26"/>
        </w:rPr>
      </w:pPr>
      <w:r>
        <w:rPr>
          <w:b/>
          <w:bCs/>
          <w:sz w:val="26"/>
          <w:szCs w:val="26"/>
        </w:rPr>
        <w:t xml:space="preserve">Уровень учебных достижений обучающихся </w:t>
      </w:r>
      <w:r w:rsidR="002213F3" w:rsidRPr="00922509">
        <w:rPr>
          <w:b/>
          <w:bCs/>
          <w:sz w:val="26"/>
          <w:szCs w:val="26"/>
        </w:rPr>
        <w:t xml:space="preserve"> 2 – 11 </w:t>
      </w:r>
      <w:r>
        <w:rPr>
          <w:b/>
          <w:bCs/>
          <w:sz w:val="26"/>
          <w:szCs w:val="26"/>
        </w:rPr>
        <w:t>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1"/>
        <w:gridCol w:w="2626"/>
        <w:gridCol w:w="1720"/>
        <w:gridCol w:w="2304"/>
        <w:gridCol w:w="2131"/>
      </w:tblGrid>
      <w:tr w:rsidR="002213F3" w:rsidRPr="00922509" w:rsidTr="00CE54BD">
        <w:trPr>
          <w:trHeight w:val="458"/>
          <w:jc w:val="center"/>
        </w:trPr>
        <w:tc>
          <w:tcPr>
            <w:tcW w:w="953" w:type="dxa"/>
            <w:vMerge w:val="restart"/>
            <w:vAlign w:val="center"/>
          </w:tcPr>
          <w:p w:rsidR="002213F3" w:rsidRPr="00922509" w:rsidRDefault="002213F3" w:rsidP="00601069">
            <w:pPr>
              <w:pStyle w:val="a9"/>
              <w:jc w:val="both"/>
              <w:rPr>
                <w:sz w:val="26"/>
                <w:szCs w:val="26"/>
              </w:rPr>
            </w:pPr>
            <w:r w:rsidRPr="00922509">
              <w:rPr>
                <w:sz w:val="26"/>
                <w:szCs w:val="26"/>
              </w:rPr>
              <w:t>№</w:t>
            </w:r>
          </w:p>
          <w:p w:rsidR="002213F3" w:rsidRPr="00922509" w:rsidRDefault="002213F3" w:rsidP="00601069">
            <w:pPr>
              <w:pStyle w:val="a9"/>
              <w:jc w:val="both"/>
              <w:rPr>
                <w:sz w:val="26"/>
                <w:szCs w:val="26"/>
              </w:rPr>
            </w:pPr>
            <w:proofErr w:type="spellStart"/>
            <w:proofErr w:type="gramStart"/>
            <w:r w:rsidRPr="00922509">
              <w:rPr>
                <w:sz w:val="26"/>
                <w:szCs w:val="26"/>
              </w:rPr>
              <w:t>п</w:t>
            </w:r>
            <w:proofErr w:type="spellEnd"/>
            <w:proofErr w:type="gramEnd"/>
            <w:r w:rsidRPr="00922509">
              <w:rPr>
                <w:sz w:val="26"/>
                <w:szCs w:val="26"/>
              </w:rPr>
              <w:t>/</w:t>
            </w:r>
            <w:proofErr w:type="spellStart"/>
            <w:r w:rsidRPr="00922509">
              <w:rPr>
                <w:sz w:val="26"/>
                <w:szCs w:val="26"/>
              </w:rPr>
              <w:t>п</w:t>
            </w:r>
            <w:proofErr w:type="spellEnd"/>
          </w:p>
        </w:tc>
        <w:tc>
          <w:tcPr>
            <w:tcW w:w="2730" w:type="dxa"/>
            <w:vMerge w:val="restart"/>
            <w:vAlign w:val="center"/>
          </w:tcPr>
          <w:p w:rsidR="002213F3" w:rsidRPr="00922509" w:rsidRDefault="002213F3" w:rsidP="00601069">
            <w:pPr>
              <w:pStyle w:val="a9"/>
              <w:jc w:val="both"/>
              <w:rPr>
                <w:b/>
                <w:bCs/>
                <w:sz w:val="26"/>
                <w:szCs w:val="26"/>
              </w:rPr>
            </w:pPr>
            <w:r w:rsidRPr="00922509">
              <w:rPr>
                <w:sz w:val="26"/>
                <w:szCs w:val="26"/>
              </w:rPr>
              <w:t>Класс</w:t>
            </w:r>
          </w:p>
        </w:tc>
        <w:tc>
          <w:tcPr>
            <w:tcW w:w="1769" w:type="dxa"/>
            <w:vMerge w:val="restart"/>
            <w:vAlign w:val="center"/>
          </w:tcPr>
          <w:p w:rsidR="002213F3" w:rsidRPr="00922509" w:rsidRDefault="002213F3" w:rsidP="00601069">
            <w:pPr>
              <w:pStyle w:val="a9"/>
              <w:tabs>
                <w:tab w:val="left" w:pos="708"/>
              </w:tabs>
              <w:jc w:val="both"/>
              <w:rPr>
                <w:sz w:val="26"/>
                <w:szCs w:val="26"/>
              </w:rPr>
            </w:pPr>
            <w:r w:rsidRPr="00922509">
              <w:rPr>
                <w:sz w:val="26"/>
                <w:szCs w:val="26"/>
              </w:rPr>
              <w:t>Кол-во</w:t>
            </w:r>
          </w:p>
          <w:p w:rsidR="002213F3" w:rsidRPr="00922509" w:rsidRDefault="002213F3" w:rsidP="00601069">
            <w:pPr>
              <w:pStyle w:val="a9"/>
              <w:jc w:val="both"/>
              <w:rPr>
                <w:b/>
                <w:bCs/>
                <w:sz w:val="26"/>
                <w:szCs w:val="26"/>
              </w:rPr>
            </w:pPr>
            <w:r w:rsidRPr="00922509">
              <w:rPr>
                <w:sz w:val="26"/>
                <w:szCs w:val="26"/>
              </w:rPr>
              <w:t>уч-ся в классе</w:t>
            </w:r>
          </w:p>
        </w:tc>
        <w:tc>
          <w:tcPr>
            <w:tcW w:w="4601" w:type="dxa"/>
            <w:gridSpan w:val="2"/>
            <w:vAlign w:val="center"/>
          </w:tcPr>
          <w:p w:rsidR="002213F3" w:rsidRPr="00922509" w:rsidRDefault="002213F3" w:rsidP="00CE54BD">
            <w:pPr>
              <w:pStyle w:val="a9"/>
              <w:tabs>
                <w:tab w:val="left" w:pos="708"/>
              </w:tabs>
              <w:jc w:val="both"/>
              <w:rPr>
                <w:sz w:val="26"/>
                <w:szCs w:val="26"/>
              </w:rPr>
            </w:pPr>
            <w:r w:rsidRPr="00922509">
              <w:rPr>
                <w:sz w:val="26"/>
                <w:szCs w:val="26"/>
              </w:rPr>
              <w:t xml:space="preserve">Количество учащихся, обучающихся на </w:t>
            </w:r>
            <w:r w:rsidR="00CE54BD">
              <w:rPr>
                <w:sz w:val="26"/>
                <w:szCs w:val="26"/>
              </w:rPr>
              <w:t>4</w:t>
            </w:r>
            <w:r w:rsidRPr="00922509">
              <w:rPr>
                <w:sz w:val="26"/>
                <w:szCs w:val="26"/>
              </w:rPr>
              <w:t xml:space="preserve"> и </w:t>
            </w:r>
            <w:r w:rsidR="00CE54BD">
              <w:rPr>
                <w:sz w:val="26"/>
                <w:szCs w:val="26"/>
              </w:rPr>
              <w:t>5</w:t>
            </w:r>
          </w:p>
        </w:tc>
      </w:tr>
      <w:tr w:rsidR="002213F3" w:rsidRPr="00922509" w:rsidTr="00CE54BD">
        <w:trPr>
          <w:trHeight w:val="457"/>
          <w:jc w:val="center"/>
        </w:trPr>
        <w:tc>
          <w:tcPr>
            <w:tcW w:w="953" w:type="dxa"/>
            <w:vMerge/>
            <w:vAlign w:val="center"/>
          </w:tcPr>
          <w:p w:rsidR="002213F3" w:rsidRPr="00922509" w:rsidRDefault="002213F3" w:rsidP="00601069">
            <w:pPr>
              <w:pStyle w:val="a9"/>
              <w:jc w:val="both"/>
              <w:rPr>
                <w:sz w:val="26"/>
                <w:szCs w:val="26"/>
              </w:rPr>
            </w:pPr>
          </w:p>
        </w:tc>
        <w:tc>
          <w:tcPr>
            <w:tcW w:w="2730" w:type="dxa"/>
            <w:vMerge/>
            <w:vAlign w:val="center"/>
          </w:tcPr>
          <w:p w:rsidR="002213F3" w:rsidRPr="00922509" w:rsidRDefault="002213F3" w:rsidP="00601069">
            <w:pPr>
              <w:pStyle w:val="a9"/>
              <w:jc w:val="both"/>
              <w:rPr>
                <w:sz w:val="26"/>
                <w:szCs w:val="26"/>
              </w:rPr>
            </w:pPr>
          </w:p>
        </w:tc>
        <w:tc>
          <w:tcPr>
            <w:tcW w:w="1769" w:type="dxa"/>
            <w:vMerge/>
            <w:vAlign w:val="center"/>
          </w:tcPr>
          <w:p w:rsidR="002213F3" w:rsidRPr="00922509" w:rsidRDefault="002213F3" w:rsidP="00601069">
            <w:pPr>
              <w:pStyle w:val="a9"/>
              <w:tabs>
                <w:tab w:val="left" w:pos="708"/>
              </w:tabs>
              <w:jc w:val="both"/>
              <w:rPr>
                <w:sz w:val="26"/>
                <w:szCs w:val="26"/>
              </w:rPr>
            </w:pPr>
          </w:p>
        </w:tc>
        <w:tc>
          <w:tcPr>
            <w:tcW w:w="2389" w:type="dxa"/>
            <w:vAlign w:val="center"/>
          </w:tcPr>
          <w:p w:rsidR="002213F3" w:rsidRPr="00922509" w:rsidRDefault="002213F3" w:rsidP="00601069">
            <w:pPr>
              <w:pStyle w:val="a9"/>
              <w:tabs>
                <w:tab w:val="left" w:pos="708"/>
              </w:tabs>
              <w:jc w:val="both"/>
              <w:rPr>
                <w:sz w:val="26"/>
                <w:szCs w:val="26"/>
              </w:rPr>
            </w:pPr>
            <w:r w:rsidRPr="00922509">
              <w:rPr>
                <w:sz w:val="26"/>
                <w:szCs w:val="26"/>
              </w:rPr>
              <w:t>чел.</w:t>
            </w:r>
          </w:p>
        </w:tc>
        <w:tc>
          <w:tcPr>
            <w:tcW w:w="2212" w:type="dxa"/>
            <w:vAlign w:val="center"/>
          </w:tcPr>
          <w:p w:rsidR="002213F3" w:rsidRPr="00922509" w:rsidRDefault="002213F3" w:rsidP="00601069">
            <w:pPr>
              <w:pStyle w:val="a9"/>
              <w:tabs>
                <w:tab w:val="left" w:pos="708"/>
              </w:tabs>
              <w:jc w:val="both"/>
              <w:rPr>
                <w:sz w:val="26"/>
                <w:szCs w:val="26"/>
              </w:rPr>
            </w:pPr>
            <w:r w:rsidRPr="00922509">
              <w:rPr>
                <w:sz w:val="26"/>
                <w:szCs w:val="26"/>
              </w:rPr>
              <w:t>%</w:t>
            </w:r>
          </w:p>
        </w:tc>
      </w:tr>
      <w:tr w:rsidR="002213F3" w:rsidRPr="00922509" w:rsidTr="00CE54BD">
        <w:trPr>
          <w:trHeight w:val="306"/>
          <w:jc w:val="center"/>
        </w:trPr>
        <w:tc>
          <w:tcPr>
            <w:tcW w:w="953" w:type="dxa"/>
          </w:tcPr>
          <w:p w:rsidR="002213F3" w:rsidRPr="00922509" w:rsidRDefault="002213F3" w:rsidP="00162AB1">
            <w:pPr>
              <w:pStyle w:val="a9"/>
              <w:numPr>
                <w:ilvl w:val="0"/>
                <w:numId w:val="2"/>
              </w:numPr>
              <w:tabs>
                <w:tab w:val="left" w:pos="708"/>
              </w:tabs>
              <w:jc w:val="both"/>
              <w:rPr>
                <w:sz w:val="26"/>
                <w:szCs w:val="26"/>
              </w:rPr>
            </w:pPr>
          </w:p>
        </w:tc>
        <w:tc>
          <w:tcPr>
            <w:tcW w:w="2730" w:type="dxa"/>
          </w:tcPr>
          <w:p w:rsidR="002213F3" w:rsidRPr="00922509" w:rsidRDefault="00CE54BD" w:rsidP="00601069">
            <w:pPr>
              <w:pStyle w:val="a9"/>
              <w:tabs>
                <w:tab w:val="left" w:pos="708"/>
              </w:tabs>
              <w:jc w:val="both"/>
              <w:rPr>
                <w:sz w:val="26"/>
                <w:szCs w:val="26"/>
              </w:rPr>
            </w:pPr>
            <w:r>
              <w:rPr>
                <w:sz w:val="26"/>
                <w:szCs w:val="26"/>
              </w:rPr>
              <w:t>2</w:t>
            </w:r>
            <w:r w:rsidR="002213F3" w:rsidRPr="00922509">
              <w:rPr>
                <w:sz w:val="26"/>
                <w:szCs w:val="26"/>
              </w:rPr>
              <w:t xml:space="preserve"> класс</w:t>
            </w:r>
          </w:p>
        </w:tc>
        <w:tc>
          <w:tcPr>
            <w:tcW w:w="1769" w:type="dxa"/>
            <w:vAlign w:val="center"/>
          </w:tcPr>
          <w:p w:rsidR="002213F3" w:rsidRPr="00922509" w:rsidRDefault="00F00886" w:rsidP="00601069">
            <w:pPr>
              <w:pStyle w:val="a9"/>
              <w:tabs>
                <w:tab w:val="left" w:pos="708"/>
              </w:tabs>
              <w:jc w:val="both"/>
              <w:rPr>
                <w:sz w:val="26"/>
                <w:szCs w:val="26"/>
              </w:rPr>
            </w:pPr>
            <w:r>
              <w:rPr>
                <w:sz w:val="26"/>
                <w:szCs w:val="26"/>
              </w:rPr>
              <w:t>14</w:t>
            </w:r>
          </w:p>
        </w:tc>
        <w:tc>
          <w:tcPr>
            <w:tcW w:w="2389" w:type="dxa"/>
            <w:vAlign w:val="center"/>
          </w:tcPr>
          <w:p w:rsidR="002213F3" w:rsidRPr="002059FE" w:rsidRDefault="002059FE" w:rsidP="00601069">
            <w:pPr>
              <w:pStyle w:val="a9"/>
              <w:jc w:val="both"/>
              <w:rPr>
                <w:sz w:val="26"/>
                <w:szCs w:val="26"/>
              </w:rPr>
            </w:pPr>
            <w:r>
              <w:rPr>
                <w:sz w:val="26"/>
                <w:szCs w:val="26"/>
              </w:rPr>
              <w:t>10</w:t>
            </w:r>
          </w:p>
        </w:tc>
        <w:tc>
          <w:tcPr>
            <w:tcW w:w="2212" w:type="dxa"/>
            <w:vAlign w:val="center"/>
          </w:tcPr>
          <w:p w:rsidR="002213F3" w:rsidRPr="006E56EC" w:rsidRDefault="006E56EC" w:rsidP="00601069">
            <w:pPr>
              <w:pStyle w:val="a9"/>
              <w:tabs>
                <w:tab w:val="left" w:pos="708"/>
              </w:tabs>
              <w:jc w:val="both"/>
              <w:rPr>
                <w:sz w:val="26"/>
                <w:szCs w:val="26"/>
              </w:rPr>
            </w:pPr>
            <w:r>
              <w:rPr>
                <w:sz w:val="26"/>
                <w:szCs w:val="26"/>
              </w:rPr>
              <w:t>71,4</w:t>
            </w:r>
          </w:p>
        </w:tc>
      </w:tr>
      <w:tr w:rsidR="00CE54BD" w:rsidRPr="00922509" w:rsidTr="00CE54BD">
        <w:trPr>
          <w:trHeight w:val="306"/>
          <w:jc w:val="center"/>
        </w:trPr>
        <w:tc>
          <w:tcPr>
            <w:tcW w:w="953" w:type="dxa"/>
          </w:tcPr>
          <w:p w:rsidR="00CE54BD" w:rsidRPr="00922509" w:rsidRDefault="00CE54BD" w:rsidP="00162AB1">
            <w:pPr>
              <w:pStyle w:val="a9"/>
              <w:numPr>
                <w:ilvl w:val="0"/>
                <w:numId w:val="2"/>
              </w:numPr>
              <w:tabs>
                <w:tab w:val="left" w:pos="708"/>
              </w:tabs>
              <w:jc w:val="both"/>
              <w:rPr>
                <w:sz w:val="26"/>
                <w:szCs w:val="26"/>
              </w:rPr>
            </w:pPr>
          </w:p>
        </w:tc>
        <w:tc>
          <w:tcPr>
            <w:tcW w:w="2730" w:type="dxa"/>
          </w:tcPr>
          <w:p w:rsidR="00CE54BD" w:rsidRPr="00922509" w:rsidRDefault="00CE54BD" w:rsidP="00CE54BD">
            <w:pPr>
              <w:pStyle w:val="a9"/>
              <w:tabs>
                <w:tab w:val="left" w:pos="708"/>
              </w:tabs>
              <w:jc w:val="both"/>
              <w:rPr>
                <w:sz w:val="26"/>
                <w:szCs w:val="26"/>
              </w:rPr>
            </w:pPr>
            <w:r>
              <w:rPr>
                <w:sz w:val="26"/>
                <w:szCs w:val="26"/>
              </w:rPr>
              <w:t>3</w:t>
            </w:r>
            <w:r w:rsidRPr="00922509">
              <w:rPr>
                <w:sz w:val="26"/>
                <w:szCs w:val="26"/>
              </w:rPr>
              <w:t xml:space="preserve"> класс</w:t>
            </w:r>
          </w:p>
        </w:tc>
        <w:tc>
          <w:tcPr>
            <w:tcW w:w="1769" w:type="dxa"/>
            <w:vAlign w:val="center"/>
          </w:tcPr>
          <w:p w:rsidR="00CE54BD" w:rsidRPr="006E56EC" w:rsidRDefault="006E56EC" w:rsidP="00CE54BD">
            <w:pPr>
              <w:pStyle w:val="a9"/>
              <w:tabs>
                <w:tab w:val="left" w:pos="708"/>
              </w:tabs>
              <w:jc w:val="both"/>
              <w:rPr>
                <w:sz w:val="26"/>
                <w:szCs w:val="26"/>
              </w:rPr>
            </w:pPr>
            <w:r>
              <w:rPr>
                <w:sz w:val="26"/>
                <w:szCs w:val="26"/>
              </w:rPr>
              <w:t>14</w:t>
            </w:r>
          </w:p>
        </w:tc>
        <w:tc>
          <w:tcPr>
            <w:tcW w:w="2389" w:type="dxa"/>
            <w:vAlign w:val="center"/>
          </w:tcPr>
          <w:p w:rsidR="00CE54BD" w:rsidRPr="006E56EC" w:rsidRDefault="006E56EC" w:rsidP="00CE54BD">
            <w:pPr>
              <w:pStyle w:val="a9"/>
              <w:jc w:val="both"/>
              <w:rPr>
                <w:sz w:val="26"/>
                <w:szCs w:val="26"/>
              </w:rPr>
            </w:pPr>
            <w:r>
              <w:rPr>
                <w:sz w:val="26"/>
                <w:szCs w:val="26"/>
              </w:rPr>
              <w:t>4</w:t>
            </w:r>
          </w:p>
        </w:tc>
        <w:tc>
          <w:tcPr>
            <w:tcW w:w="2212" w:type="dxa"/>
            <w:vAlign w:val="center"/>
          </w:tcPr>
          <w:p w:rsidR="00CE54BD" w:rsidRPr="006E56EC" w:rsidRDefault="006E56EC" w:rsidP="00CE54BD">
            <w:pPr>
              <w:pStyle w:val="a9"/>
              <w:tabs>
                <w:tab w:val="left" w:pos="708"/>
              </w:tabs>
              <w:jc w:val="both"/>
              <w:rPr>
                <w:sz w:val="26"/>
                <w:szCs w:val="26"/>
              </w:rPr>
            </w:pPr>
            <w:r>
              <w:rPr>
                <w:sz w:val="26"/>
                <w:szCs w:val="26"/>
              </w:rPr>
              <w:t>28,6</w:t>
            </w:r>
          </w:p>
        </w:tc>
      </w:tr>
      <w:tr w:rsidR="00D778F0" w:rsidRPr="00922509" w:rsidTr="00CE54BD">
        <w:trPr>
          <w:trHeight w:val="267"/>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4 класс</w:t>
            </w:r>
          </w:p>
        </w:tc>
        <w:tc>
          <w:tcPr>
            <w:tcW w:w="1769" w:type="dxa"/>
            <w:vAlign w:val="center"/>
          </w:tcPr>
          <w:p w:rsidR="00D778F0" w:rsidRPr="00922509" w:rsidRDefault="006E56EC" w:rsidP="00D778F0">
            <w:pPr>
              <w:pStyle w:val="a9"/>
              <w:tabs>
                <w:tab w:val="left" w:pos="708"/>
              </w:tabs>
              <w:jc w:val="both"/>
              <w:rPr>
                <w:sz w:val="26"/>
                <w:szCs w:val="26"/>
              </w:rPr>
            </w:pPr>
            <w:r>
              <w:rPr>
                <w:sz w:val="26"/>
                <w:szCs w:val="26"/>
              </w:rPr>
              <w:t>21</w:t>
            </w:r>
          </w:p>
        </w:tc>
        <w:tc>
          <w:tcPr>
            <w:tcW w:w="2389" w:type="dxa"/>
            <w:vAlign w:val="center"/>
          </w:tcPr>
          <w:p w:rsidR="00D778F0" w:rsidRPr="00922509" w:rsidRDefault="00F00886" w:rsidP="00D778F0">
            <w:pPr>
              <w:pStyle w:val="a9"/>
              <w:jc w:val="both"/>
              <w:rPr>
                <w:sz w:val="26"/>
                <w:szCs w:val="26"/>
              </w:rPr>
            </w:pPr>
            <w:r>
              <w:rPr>
                <w:sz w:val="26"/>
                <w:szCs w:val="26"/>
              </w:rPr>
              <w:t>6</w:t>
            </w:r>
          </w:p>
        </w:tc>
        <w:tc>
          <w:tcPr>
            <w:tcW w:w="2212" w:type="dxa"/>
            <w:vAlign w:val="center"/>
          </w:tcPr>
          <w:p w:rsidR="00D778F0" w:rsidRPr="006E56EC" w:rsidRDefault="006E56EC" w:rsidP="00D778F0">
            <w:pPr>
              <w:pStyle w:val="a9"/>
              <w:tabs>
                <w:tab w:val="left" w:pos="708"/>
              </w:tabs>
              <w:jc w:val="both"/>
              <w:rPr>
                <w:sz w:val="26"/>
                <w:szCs w:val="26"/>
              </w:rPr>
            </w:pPr>
            <w:r>
              <w:rPr>
                <w:sz w:val="26"/>
                <w:szCs w:val="26"/>
              </w:rPr>
              <w:t>28,6</w:t>
            </w:r>
          </w:p>
        </w:tc>
      </w:tr>
      <w:tr w:rsidR="00D778F0" w:rsidRPr="00922509" w:rsidTr="00CE54BD">
        <w:trPr>
          <w:trHeight w:val="267"/>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5 класс</w:t>
            </w:r>
          </w:p>
        </w:tc>
        <w:tc>
          <w:tcPr>
            <w:tcW w:w="1769" w:type="dxa"/>
            <w:vAlign w:val="center"/>
          </w:tcPr>
          <w:p w:rsidR="00D778F0" w:rsidRPr="00922509" w:rsidRDefault="00530AAC" w:rsidP="00D778F0">
            <w:pPr>
              <w:pStyle w:val="a9"/>
              <w:tabs>
                <w:tab w:val="left" w:pos="708"/>
              </w:tabs>
              <w:jc w:val="both"/>
              <w:rPr>
                <w:sz w:val="26"/>
                <w:szCs w:val="26"/>
              </w:rPr>
            </w:pPr>
            <w:r>
              <w:rPr>
                <w:sz w:val="26"/>
                <w:szCs w:val="26"/>
              </w:rPr>
              <w:t>14</w:t>
            </w:r>
          </w:p>
        </w:tc>
        <w:tc>
          <w:tcPr>
            <w:tcW w:w="2389" w:type="dxa"/>
            <w:vAlign w:val="center"/>
          </w:tcPr>
          <w:p w:rsidR="00D778F0" w:rsidRPr="00530AAC" w:rsidRDefault="00530AAC" w:rsidP="00D778F0">
            <w:pPr>
              <w:pStyle w:val="a9"/>
              <w:jc w:val="both"/>
              <w:rPr>
                <w:sz w:val="26"/>
                <w:szCs w:val="26"/>
              </w:rPr>
            </w:pPr>
            <w:r>
              <w:rPr>
                <w:sz w:val="26"/>
                <w:szCs w:val="26"/>
              </w:rPr>
              <w:t>9</w:t>
            </w:r>
          </w:p>
        </w:tc>
        <w:tc>
          <w:tcPr>
            <w:tcW w:w="2212" w:type="dxa"/>
            <w:vAlign w:val="center"/>
          </w:tcPr>
          <w:p w:rsidR="00D778F0" w:rsidRPr="00530AAC" w:rsidRDefault="00530AAC" w:rsidP="00D778F0">
            <w:pPr>
              <w:pStyle w:val="a9"/>
              <w:tabs>
                <w:tab w:val="left" w:pos="708"/>
              </w:tabs>
              <w:jc w:val="both"/>
              <w:rPr>
                <w:sz w:val="26"/>
                <w:szCs w:val="26"/>
              </w:rPr>
            </w:pPr>
            <w:r>
              <w:rPr>
                <w:sz w:val="26"/>
                <w:szCs w:val="26"/>
              </w:rPr>
              <w:t>64,3</w:t>
            </w:r>
          </w:p>
        </w:tc>
      </w:tr>
      <w:tr w:rsidR="00D778F0" w:rsidRPr="00922509" w:rsidTr="00CE54BD">
        <w:trPr>
          <w:trHeight w:val="333"/>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6 класс</w:t>
            </w:r>
          </w:p>
        </w:tc>
        <w:tc>
          <w:tcPr>
            <w:tcW w:w="1769" w:type="dxa"/>
            <w:vAlign w:val="center"/>
          </w:tcPr>
          <w:p w:rsidR="00D778F0" w:rsidRPr="00530AAC" w:rsidRDefault="00530AAC" w:rsidP="00D778F0">
            <w:pPr>
              <w:pStyle w:val="a9"/>
              <w:tabs>
                <w:tab w:val="left" w:pos="708"/>
              </w:tabs>
              <w:jc w:val="both"/>
              <w:rPr>
                <w:sz w:val="26"/>
                <w:szCs w:val="26"/>
              </w:rPr>
            </w:pPr>
            <w:r>
              <w:rPr>
                <w:sz w:val="26"/>
                <w:szCs w:val="26"/>
              </w:rPr>
              <w:t>18</w:t>
            </w:r>
          </w:p>
        </w:tc>
        <w:tc>
          <w:tcPr>
            <w:tcW w:w="2389" w:type="dxa"/>
            <w:vAlign w:val="center"/>
          </w:tcPr>
          <w:p w:rsidR="00D778F0" w:rsidRPr="00530AAC" w:rsidRDefault="00530AAC" w:rsidP="00D778F0">
            <w:pPr>
              <w:pStyle w:val="a9"/>
              <w:jc w:val="both"/>
              <w:rPr>
                <w:sz w:val="26"/>
                <w:szCs w:val="26"/>
              </w:rPr>
            </w:pPr>
            <w:r>
              <w:rPr>
                <w:sz w:val="26"/>
                <w:szCs w:val="26"/>
              </w:rPr>
              <w:t>9</w:t>
            </w:r>
          </w:p>
        </w:tc>
        <w:tc>
          <w:tcPr>
            <w:tcW w:w="2212" w:type="dxa"/>
            <w:vAlign w:val="center"/>
          </w:tcPr>
          <w:p w:rsidR="00D778F0" w:rsidRPr="00530AAC" w:rsidRDefault="00530AAC" w:rsidP="00D778F0">
            <w:pPr>
              <w:pStyle w:val="a9"/>
              <w:tabs>
                <w:tab w:val="left" w:pos="708"/>
              </w:tabs>
              <w:jc w:val="both"/>
              <w:rPr>
                <w:sz w:val="26"/>
                <w:szCs w:val="26"/>
              </w:rPr>
            </w:pPr>
            <w:r>
              <w:rPr>
                <w:sz w:val="26"/>
                <w:szCs w:val="26"/>
              </w:rPr>
              <w:t>50,0</w:t>
            </w:r>
          </w:p>
        </w:tc>
      </w:tr>
      <w:tr w:rsidR="00D778F0" w:rsidRPr="00922509" w:rsidTr="00CE54BD">
        <w:trPr>
          <w:trHeight w:val="306"/>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7 класс</w:t>
            </w:r>
          </w:p>
        </w:tc>
        <w:tc>
          <w:tcPr>
            <w:tcW w:w="1769" w:type="dxa"/>
            <w:vAlign w:val="center"/>
          </w:tcPr>
          <w:p w:rsidR="00D778F0" w:rsidRPr="00530AAC" w:rsidRDefault="00530AAC" w:rsidP="00D778F0">
            <w:pPr>
              <w:pStyle w:val="a9"/>
              <w:tabs>
                <w:tab w:val="left" w:pos="708"/>
              </w:tabs>
              <w:jc w:val="both"/>
              <w:rPr>
                <w:sz w:val="26"/>
                <w:szCs w:val="26"/>
              </w:rPr>
            </w:pPr>
            <w:r>
              <w:rPr>
                <w:sz w:val="26"/>
                <w:szCs w:val="26"/>
              </w:rPr>
              <w:t>9</w:t>
            </w:r>
          </w:p>
        </w:tc>
        <w:tc>
          <w:tcPr>
            <w:tcW w:w="2389" w:type="dxa"/>
            <w:vAlign w:val="center"/>
          </w:tcPr>
          <w:p w:rsidR="00D778F0" w:rsidRPr="00530AAC" w:rsidRDefault="00530AAC" w:rsidP="00D778F0">
            <w:pPr>
              <w:pStyle w:val="a9"/>
              <w:jc w:val="both"/>
              <w:rPr>
                <w:sz w:val="26"/>
                <w:szCs w:val="26"/>
              </w:rPr>
            </w:pPr>
            <w:r>
              <w:rPr>
                <w:sz w:val="26"/>
                <w:szCs w:val="26"/>
              </w:rPr>
              <w:t>5</w:t>
            </w:r>
          </w:p>
        </w:tc>
        <w:tc>
          <w:tcPr>
            <w:tcW w:w="2212" w:type="dxa"/>
            <w:vAlign w:val="center"/>
          </w:tcPr>
          <w:p w:rsidR="00D778F0" w:rsidRPr="00530AAC" w:rsidRDefault="00530AAC" w:rsidP="00D778F0">
            <w:pPr>
              <w:pStyle w:val="a9"/>
              <w:tabs>
                <w:tab w:val="left" w:pos="708"/>
              </w:tabs>
              <w:jc w:val="both"/>
              <w:rPr>
                <w:sz w:val="26"/>
                <w:szCs w:val="26"/>
              </w:rPr>
            </w:pPr>
            <w:r>
              <w:rPr>
                <w:sz w:val="26"/>
                <w:szCs w:val="26"/>
              </w:rPr>
              <w:t>55,6</w:t>
            </w:r>
          </w:p>
        </w:tc>
      </w:tr>
      <w:tr w:rsidR="00D778F0" w:rsidRPr="00922509" w:rsidTr="00CE54BD">
        <w:trPr>
          <w:trHeight w:val="306"/>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8 класс</w:t>
            </w:r>
          </w:p>
        </w:tc>
        <w:tc>
          <w:tcPr>
            <w:tcW w:w="1769" w:type="dxa"/>
            <w:vAlign w:val="center"/>
          </w:tcPr>
          <w:p w:rsidR="00D778F0" w:rsidRPr="00922509" w:rsidRDefault="00203154" w:rsidP="00D778F0">
            <w:pPr>
              <w:pStyle w:val="a9"/>
              <w:tabs>
                <w:tab w:val="left" w:pos="708"/>
              </w:tabs>
              <w:jc w:val="both"/>
              <w:rPr>
                <w:sz w:val="26"/>
                <w:szCs w:val="26"/>
              </w:rPr>
            </w:pPr>
            <w:r>
              <w:rPr>
                <w:sz w:val="26"/>
                <w:szCs w:val="26"/>
              </w:rPr>
              <w:t>15</w:t>
            </w:r>
          </w:p>
        </w:tc>
        <w:tc>
          <w:tcPr>
            <w:tcW w:w="2389" w:type="dxa"/>
            <w:vAlign w:val="center"/>
          </w:tcPr>
          <w:p w:rsidR="00D778F0" w:rsidRPr="00922509" w:rsidRDefault="00530AAC" w:rsidP="00D778F0">
            <w:pPr>
              <w:pStyle w:val="a9"/>
              <w:jc w:val="both"/>
              <w:rPr>
                <w:sz w:val="26"/>
                <w:szCs w:val="26"/>
              </w:rPr>
            </w:pPr>
            <w:r>
              <w:rPr>
                <w:sz w:val="26"/>
                <w:szCs w:val="26"/>
              </w:rPr>
              <w:t>5</w:t>
            </w:r>
          </w:p>
        </w:tc>
        <w:tc>
          <w:tcPr>
            <w:tcW w:w="2212" w:type="dxa"/>
            <w:vAlign w:val="center"/>
          </w:tcPr>
          <w:p w:rsidR="00D778F0" w:rsidRPr="00922509" w:rsidRDefault="00530AAC" w:rsidP="00D778F0">
            <w:pPr>
              <w:pStyle w:val="a9"/>
              <w:tabs>
                <w:tab w:val="left" w:pos="708"/>
              </w:tabs>
              <w:jc w:val="both"/>
              <w:rPr>
                <w:sz w:val="26"/>
                <w:szCs w:val="26"/>
              </w:rPr>
            </w:pPr>
            <w:r>
              <w:rPr>
                <w:sz w:val="26"/>
                <w:szCs w:val="26"/>
              </w:rPr>
              <w:t>33,3</w:t>
            </w:r>
          </w:p>
        </w:tc>
      </w:tr>
      <w:tr w:rsidR="00D778F0" w:rsidRPr="00922509" w:rsidTr="00CE54BD">
        <w:trPr>
          <w:trHeight w:val="306"/>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9 класс</w:t>
            </w:r>
          </w:p>
        </w:tc>
        <w:tc>
          <w:tcPr>
            <w:tcW w:w="1769" w:type="dxa"/>
            <w:vAlign w:val="center"/>
          </w:tcPr>
          <w:p w:rsidR="00D778F0" w:rsidRPr="00922509" w:rsidRDefault="00203154" w:rsidP="00946194">
            <w:pPr>
              <w:pStyle w:val="a9"/>
              <w:tabs>
                <w:tab w:val="left" w:pos="708"/>
              </w:tabs>
              <w:jc w:val="both"/>
              <w:rPr>
                <w:sz w:val="26"/>
                <w:szCs w:val="26"/>
              </w:rPr>
            </w:pPr>
            <w:r>
              <w:rPr>
                <w:sz w:val="26"/>
                <w:szCs w:val="26"/>
              </w:rPr>
              <w:t>1</w:t>
            </w:r>
            <w:r w:rsidR="00530AAC">
              <w:rPr>
                <w:sz w:val="26"/>
                <w:szCs w:val="26"/>
              </w:rPr>
              <w:t>5</w:t>
            </w:r>
          </w:p>
        </w:tc>
        <w:tc>
          <w:tcPr>
            <w:tcW w:w="2389" w:type="dxa"/>
            <w:vAlign w:val="center"/>
          </w:tcPr>
          <w:p w:rsidR="00D778F0" w:rsidRPr="00922509" w:rsidRDefault="00BE0923" w:rsidP="00D778F0">
            <w:pPr>
              <w:pStyle w:val="a9"/>
              <w:jc w:val="both"/>
              <w:rPr>
                <w:sz w:val="26"/>
                <w:szCs w:val="26"/>
              </w:rPr>
            </w:pPr>
            <w:r>
              <w:rPr>
                <w:sz w:val="26"/>
                <w:szCs w:val="26"/>
              </w:rPr>
              <w:t>6</w:t>
            </w:r>
          </w:p>
        </w:tc>
        <w:tc>
          <w:tcPr>
            <w:tcW w:w="2212" w:type="dxa"/>
            <w:vAlign w:val="center"/>
          </w:tcPr>
          <w:p w:rsidR="00D778F0" w:rsidRPr="00922509" w:rsidRDefault="00BE0923" w:rsidP="00D778F0">
            <w:pPr>
              <w:pStyle w:val="a9"/>
              <w:tabs>
                <w:tab w:val="left" w:pos="708"/>
              </w:tabs>
              <w:jc w:val="both"/>
              <w:rPr>
                <w:sz w:val="26"/>
                <w:szCs w:val="26"/>
              </w:rPr>
            </w:pPr>
            <w:r>
              <w:rPr>
                <w:sz w:val="26"/>
                <w:szCs w:val="26"/>
              </w:rPr>
              <w:t>40,0</w:t>
            </w:r>
          </w:p>
        </w:tc>
      </w:tr>
      <w:tr w:rsidR="00D778F0" w:rsidRPr="00922509" w:rsidTr="00CE54BD">
        <w:trPr>
          <w:trHeight w:val="344"/>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10 класс</w:t>
            </w:r>
          </w:p>
        </w:tc>
        <w:tc>
          <w:tcPr>
            <w:tcW w:w="1769" w:type="dxa"/>
            <w:vAlign w:val="center"/>
          </w:tcPr>
          <w:p w:rsidR="00D778F0" w:rsidRPr="00922509" w:rsidRDefault="00530AAC" w:rsidP="00D778F0">
            <w:pPr>
              <w:pStyle w:val="a9"/>
              <w:tabs>
                <w:tab w:val="left" w:pos="708"/>
              </w:tabs>
              <w:jc w:val="both"/>
              <w:rPr>
                <w:sz w:val="26"/>
                <w:szCs w:val="26"/>
              </w:rPr>
            </w:pPr>
            <w:r>
              <w:rPr>
                <w:sz w:val="26"/>
                <w:szCs w:val="26"/>
              </w:rPr>
              <w:t>6</w:t>
            </w:r>
          </w:p>
        </w:tc>
        <w:tc>
          <w:tcPr>
            <w:tcW w:w="2389" w:type="dxa"/>
            <w:vAlign w:val="center"/>
          </w:tcPr>
          <w:p w:rsidR="00D778F0" w:rsidRPr="00922509" w:rsidRDefault="00D778F0" w:rsidP="00D778F0">
            <w:pPr>
              <w:pStyle w:val="a9"/>
              <w:jc w:val="both"/>
              <w:rPr>
                <w:sz w:val="26"/>
                <w:szCs w:val="26"/>
              </w:rPr>
            </w:pPr>
            <w:r>
              <w:rPr>
                <w:sz w:val="26"/>
                <w:szCs w:val="26"/>
              </w:rPr>
              <w:t>5</w:t>
            </w:r>
          </w:p>
        </w:tc>
        <w:tc>
          <w:tcPr>
            <w:tcW w:w="2212" w:type="dxa"/>
            <w:vAlign w:val="center"/>
          </w:tcPr>
          <w:p w:rsidR="00D778F0" w:rsidRPr="00922509" w:rsidRDefault="00B554F2" w:rsidP="00D778F0">
            <w:pPr>
              <w:pStyle w:val="a9"/>
              <w:tabs>
                <w:tab w:val="left" w:pos="708"/>
              </w:tabs>
              <w:jc w:val="both"/>
              <w:rPr>
                <w:sz w:val="26"/>
                <w:szCs w:val="26"/>
              </w:rPr>
            </w:pPr>
            <w:r>
              <w:rPr>
                <w:sz w:val="26"/>
                <w:szCs w:val="26"/>
              </w:rPr>
              <w:t>83,3</w:t>
            </w:r>
          </w:p>
        </w:tc>
      </w:tr>
      <w:tr w:rsidR="00D778F0" w:rsidRPr="00922509" w:rsidTr="00CE54BD">
        <w:trPr>
          <w:trHeight w:val="344"/>
          <w:jc w:val="center"/>
        </w:trPr>
        <w:tc>
          <w:tcPr>
            <w:tcW w:w="953" w:type="dxa"/>
          </w:tcPr>
          <w:p w:rsidR="00D778F0" w:rsidRPr="00922509" w:rsidRDefault="00D778F0" w:rsidP="00162AB1">
            <w:pPr>
              <w:pStyle w:val="a9"/>
              <w:numPr>
                <w:ilvl w:val="0"/>
                <w:numId w:val="2"/>
              </w:numPr>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11 класс</w:t>
            </w:r>
          </w:p>
        </w:tc>
        <w:tc>
          <w:tcPr>
            <w:tcW w:w="1769" w:type="dxa"/>
            <w:vAlign w:val="center"/>
          </w:tcPr>
          <w:p w:rsidR="00D778F0" w:rsidRPr="00922509" w:rsidRDefault="00B554F2" w:rsidP="00D778F0">
            <w:pPr>
              <w:pStyle w:val="a9"/>
              <w:tabs>
                <w:tab w:val="left" w:pos="708"/>
              </w:tabs>
              <w:jc w:val="both"/>
              <w:rPr>
                <w:sz w:val="26"/>
                <w:szCs w:val="26"/>
              </w:rPr>
            </w:pPr>
            <w:r>
              <w:rPr>
                <w:sz w:val="26"/>
                <w:szCs w:val="26"/>
              </w:rPr>
              <w:t>14</w:t>
            </w:r>
          </w:p>
        </w:tc>
        <w:tc>
          <w:tcPr>
            <w:tcW w:w="2389" w:type="dxa"/>
            <w:vAlign w:val="center"/>
          </w:tcPr>
          <w:p w:rsidR="00D778F0" w:rsidRPr="00922509" w:rsidRDefault="00D778F0" w:rsidP="00D778F0">
            <w:pPr>
              <w:pStyle w:val="a9"/>
              <w:jc w:val="both"/>
              <w:rPr>
                <w:sz w:val="26"/>
                <w:szCs w:val="26"/>
              </w:rPr>
            </w:pPr>
            <w:r>
              <w:rPr>
                <w:sz w:val="26"/>
                <w:szCs w:val="26"/>
              </w:rPr>
              <w:t>4</w:t>
            </w:r>
          </w:p>
        </w:tc>
        <w:tc>
          <w:tcPr>
            <w:tcW w:w="2212" w:type="dxa"/>
            <w:vAlign w:val="center"/>
          </w:tcPr>
          <w:p w:rsidR="00D778F0" w:rsidRPr="00922509" w:rsidRDefault="00B554F2" w:rsidP="00D778F0">
            <w:pPr>
              <w:pStyle w:val="a9"/>
              <w:tabs>
                <w:tab w:val="left" w:pos="708"/>
              </w:tabs>
              <w:jc w:val="both"/>
              <w:rPr>
                <w:sz w:val="26"/>
                <w:szCs w:val="26"/>
              </w:rPr>
            </w:pPr>
            <w:r>
              <w:rPr>
                <w:sz w:val="26"/>
                <w:szCs w:val="26"/>
              </w:rPr>
              <w:t>28,6</w:t>
            </w:r>
          </w:p>
        </w:tc>
      </w:tr>
      <w:tr w:rsidR="00D778F0" w:rsidRPr="00922509" w:rsidTr="00CE54BD">
        <w:trPr>
          <w:trHeight w:val="316"/>
          <w:jc w:val="center"/>
        </w:trPr>
        <w:tc>
          <w:tcPr>
            <w:tcW w:w="953" w:type="dxa"/>
          </w:tcPr>
          <w:p w:rsidR="00D778F0" w:rsidRPr="00922509" w:rsidRDefault="00D778F0" w:rsidP="00D778F0">
            <w:pPr>
              <w:pStyle w:val="a9"/>
              <w:tabs>
                <w:tab w:val="left" w:pos="708"/>
              </w:tabs>
              <w:jc w:val="both"/>
              <w:rPr>
                <w:sz w:val="26"/>
                <w:szCs w:val="26"/>
              </w:rPr>
            </w:pPr>
          </w:p>
        </w:tc>
        <w:tc>
          <w:tcPr>
            <w:tcW w:w="2730" w:type="dxa"/>
          </w:tcPr>
          <w:p w:rsidR="00D778F0" w:rsidRPr="00922509" w:rsidRDefault="00D778F0" w:rsidP="00D778F0">
            <w:pPr>
              <w:pStyle w:val="a9"/>
              <w:tabs>
                <w:tab w:val="left" w:pos="708"/>
              </w:tabs>
              <w:jc w:val="both"/>
              <w:rPr>
                <w:sz w:val="26"/>
                <w:szCs w:val="26"/>
              </w:rPr>
            </w:pPr>
            <w:r w:rsidRPr="00922509">
              <w:rPr>
                <w:sz w:val="26"/>
                <w:szCs w:val="26"/>
              </w:rPr>
              <w:t>Итого:</w:t>
            </w:r>
          </w:p>
        </w:tc>
        <w:tc>
          <w:tcPr>
            <w:tcW w:w="1769" w:type="dxa"/>
            <w:vAlign w:val="center"/>
          </w:tcPr>
          <w:p w:rsidR="00D778F0" w:rsidRPr="00922509" w:rsidRDefault="00946194" w:rsidP="00203154">
            <w:pPr>
              <w:pStyle w:val="a9"/>
              <w:tabs>
                <w:tab w:val="left" w:pos="708"/>
              </w:tabs>
              <w:jc w:val="both"/>
              <w:rPr>
                <w:sz w:val="26"/>
                <w:szCs w:val="26"/>
              </w:rPr>
            </w:pPr>
            <w:r>
              <w:rPr>
                <w:sz w:val="26"/>
                <w:szCs w:val="26"/>
              </w:rPr>
              <w:t>1</w:t>
            </w:r>
            <w:r w:rsidR="00203154">
              <w:rPr>
                <w:sz w:val="26"/>
                <w:szCs w:val="26"/>
              </w:rPr>
              <w:t>4</w:t>
            </w:r>
            <w:r w:rsidR="00B554F2">
              <w:rPr>
                <w:sz w:val="26"/>
                <w:szCs w:val="26"/>
              </w:rPr>
              <w:t>0</w:t>
            </w:r>
          </w:p>
        </w:tc>
        <w:tc>
          <w:tcPr>
            <w:tcW w:w="2389" w:type="dxa"/>
            <w:vAlign w:val="center"/>
          </w:tcPr>
          <w:p w:rsidR="00D778F0" w:rsidRPr="00922509" w:rsidRDefault="001E01D7" w:rsidP="00D778F0">
            <w:pPr>
              <w:pStyle w:val="a9"/>
              <w:jc w:val="both"/>
              <w:rPr>
                <w:sz w:val="26"/>
                <w:szCs w:val="26"/>
              </w:rPr>
            </w:pPr>
            <w:r>
              <w:rPr>
                <w:sz w:val="26"/>
                <w:szCs w:val="26"/>
              </w:rPr>
              <w:t>6</w:t>
            </w:r>
            <w:r w:rsidR="00BE0923">
              <w:rPr>
                <w:sz w:val="26"/>
                <w:szCs w:val="26"/>
              </w:rPr>
              <w:t>3</w:t>
            </w:r>
          </w:p>
        </w:tc>
        <w:tc>
          <w:tcPr>
            <w:tcW w:w="2212" w:type="dxa"/>
            <w:vAlign w:val="center"/>
          </w:tcPr>
          <w:p w:rsidR="00D778F0" w:rsidRPr="00922509" w:rsidRDefault="00BE0923" w:rsidP="00D778F0">
            <w:pPr>
              <w:pStyle w:val="a9"/>
              <w:tabs>
                <w:tab w:val="left" w:pos="708"/>
              </w:tabs>
              <w:jc w:val="both"/>
              <w:rPr>
                <w:sz w:val="26"/>
                <w:szCs w:val="26"/>
              </w:rPr>
            </w:pPr>
            <w:r>
              <w:rPr>
                <w:sz w:val="26"/>
                <w:szCs w:val="26"/>
              </w:rPr>
              <w:t>45,0</w:t>
            </w:r>
          </w:p>
        </w:tc>
      </w:tr>
    </w:tbl>
    <w:p w:rsidR="002213F3" w:rsidRPr="00922509" w:rsidRDefault="002213F3" w:rsidP="002213F3">
      <w:pPr>
        <w:pStyle w:val="a9"/>
        <w:jc w:val="both"/>
        <w:rPr>
          <w:b/>
          <w:bCs/>
          <w:sz w:val="26"/>
          <w:szCs w:val="26"/>
        </w:rPr>
      </w:pPr>
    </w:p>
    <w:p w:rsidR="002213F3" w:rsidRPr="00922509" w:rsidRDefault="002213F3" w:rsidP="002213F3">
      <w:pPr>
        <w:pStyle w:val="a9"/>
        <w:ind w:firstLine="567"/>
        <w:jc w:val="both"/>
        <w:rPr>
          <w:sz w:val="26"/>
          <w:szCs w:val="26"/>
        </w:rPr>
      </w:pPr>
      <w:r w:rsidRPr="00922509">
        <w:rPr>
          <w:sz w:val="26"/>
          <w:szCs w:val="26"/>
        </w:rPr>
        <w:t>Самая результативная успеваемость на</w:t>
      </w:r>
      <w:r w:rsidR="00716384">
        <w:rPr>
          <w:sz w:val="26"/>
          <w:szCs w:val="26"/>
        </w:rPr>
        <w:t xml:space="preserve"> </w:t>
      </w:r>
      <w:proofErr w:type="gramStart"/>
      <w:r w:rsidR="00716384">
        <w:rPr>
          <w:sz w:val="26"/>
          <w:szCs w:val="26"/>
        </w:rPr>
        <w:t>высокий</w:t>
      </w:r>
      <w:proofErr w:type="gramEnd"/>
      <w:r w:rsidR="00716384">
        <w:rPr>
          <w:sz w:val="26"/>
          <w:szCs w:val="26"/>
        </w:rPr>
        <w:t xml:space="preserve"> и достаточный уровни </w:t>
      </w:r>
      <w:r w:rsidR="001E01D7">
        <w:rPr>
          <w:sz w:val="26"/>
          <w:szCs w:val="26"/>
        </w:rPr>
        <w:t>10</w:t>
      </w:r>
      <w:r w:rsidRPr="00922509">
        <w:rPr>
          <w:sz w:val="26"/>
          <w:szCs w:val="26"/>
        </w:rPr>
        <w:t xml:space="preserve"> класс</w:t>
      </w:r>
      <w:r w:rsidR="00B61F4C">
        <w:rPr>
          <w:sz w:val="26"/>
          <w:szCs w:val="26"/>
        </w:rPr>
        <w:t>е</w:t>
      </w:r>
      <w:r w:rsidRPr="00922509">
        <w:rPr>
          <w:sz w:val="26"/>
          <w:szCs w:val="26"/>
        </w:rPr>
        <w:t>.</w:t>
      </w:r>
    </w:p>
    <w:p w:rsidR="006A0D72" w:rsidRDefault="006A0D72" w:rsidP="002213F3">
      <w:pPr>
        <w:pStyle w:val="a9"/>
        <w:jc w:val="center"/>
        <w:rPr>
          <w:b/>
          <w:bCs/>
          <w:sz w:val="26"/>
          <w:szCs w:val="26"/>
        </w:rPr>
      </w:pPr>
    </w:p>
    <w:p w:rsidR="00673BC2" w:rsidRDefault="00673BC2" w:rsidP="002213F3">
      <w:pPr>
        <w:pStyle w:val="a9"/>
        <w:jc w:val="center"/>
        <w:rPr>
          <w:b/>
          <w:bCs/>
          <w:sz w:val="26"/>
          <w:szCs w:val="26"/>
        </w:rPr>
      </w:pPr>
    </w:p>
    <w:p w:rsidR="00673BC2" w:rsidRDefault="00673BC2" w:rsidP="002213F3">
      <w:pPr>
        <w:pStyle w:val="a9"/>
        <w:jc w:val="center"/>
        <w:rPr>
          <w:b/>
          <w:bCs/>
          <w:sz w:val="26"/>
          <w:szCs w:val="26"/>
        </w:rPr>
      </w:pPr>
    </w:p>
    <w:p w:rsidR="002213F3" w:rsidRPr="00922509" w:rsidRDefault="006A0D72" w:rsidP="006A0D72">
      <w:pPr>
        <w:pStyle w:val="a9"/>
        <w:jc w:val="center"/>
        <w:rPr>
          <w:b/>
          <w:bCs/>
          <w:sz w:val="26"/>
          <w:szCs w:val="26"/>
        </w:rPr>
      </w:pPr>
      <w:r>
        <w:rPr>
          <w:b/>
          <w:bCs/>
          <w:sz w:val="26"/>
          <w:szCs w:val="26"/>
        </w:rPr>
        <w:t xml:space="preserve">Сравнительный рейтинг обучающихся </w:t>
      </w:r>
      <w:r w:rsidR="002213F3" w:rsidRPr="00922509">
        <w:rPr>
          <w:b/>
          <w:bCs/>
          <w:sz w:val="26"/>
          <w:szCs w:val="26"/>
        </w:rPr>
        <w:t xml:space="preserve">2-11 </w:t>
      </w:r>
      <w:r>
        <w:rPr>
          <w:b/>
          <w:bCs/>
          <w:sz w:val="26"/>
          <w:szCs w:val="26"/>
        </w:rPr>
        <w:t>классов п</w:t>
      </w:r>
      <w:r w:rsidR="00716384">
        <w:rPr>
          <w:b/>
          <w:bCs/>
          <w:sz w:val="26"/>
          <w:szCs w:val="26"/>
        </w:rPr>
        <w:t xml:space="preserve">о уровню учебных достижений за </w:t>
      </w:r>
      <w:r w:rsidR="00BE0923">
        <w:rPr>
          <w:b/>
          <w:bCs/>
          <w:sz w:val="26"/>
          <w:szCs w:val="26"/>
        </w:rPr>
        <w:t>5 лет</w:t>
      </w:r>
    </w:p>
    <w:p w:rsidR="002213F3" w:rsidRPr="00922509" w:rsidRDefault="002213F3" w:rsidP="002213F3">
      <w:pPr>
        <w:pStyle w:val="a9"/>
        <w:jc w:val="center"/>
        <w:rPr>
          <w:sz w:val="26"/>
          <w:szCs w:val="26"/>
        </w:rPr>
      </w:pPr>
      <w:r w:rsidRPr="00922509">
        <w:rPr>
          <w:sz w:val="26"/>
          <w:szCs w:val="26"/>
        </w:rPr>
        <w:t xml:space="preserve">(По итогам </w:t>
      </w:r>
      <w:r w:rsidR="00716384">
        <w:rPr>
          <w:sz w:val="26"/>
          <w:szCs w:val="26"/>
        </w:rPr>
        <w:t xml:space="preserve">2012-2013, </w:t>
      </w:r>
      <w:r w:rsidR="006A0D72">
        <w:rPr>
          <w:sz w:val="26"/>
          <w:szCs w:val="26"/>
        </w:rPr>
        <w:t xml:space="preserve">2013-2014, </w:t>
      </w:r>
      <w:r w:rsidRPr="00922509">
        <w:rPr>
          <w:sz w:val="26"/>
          <w:szCs w:val="26"/>
        </w:rPr>
        <w:t>201</w:t>
      </w:r>
      <w:r w:rsidR="006A0D72">
        <w:rPr>
          <w:sz w:val="26"/>
          <w:szCs w:val="26"/>
        </w:rPr>
        <w:t>4</w:t>
      </w:r>
      <w:r w:rsidRPr="00922509">
        <w:rPr>
          <w:sz w:val="26"/>
          <w:szCs w:val="26"/>
        </w:rPr>
        <w:t>-201</w:t>
      </w:r>
      <w:r w:rsidR="006A0D72">
        <w:rPr>
          <w:sz w:val="26"/>
          <w:szCs w:val="26"/>
        </w:rPr>
        <w:t>5</w:t>
      </w:r>
      <w:r w:rsidR="00716384">
        <w:rPr>
          <w:sz w:val="26"/>
          <w:szCs w:val="26"/>
        </w:rPr>
        <w:t>, 2015-2016</w:t>
      </w:r>
      <w:r w:rsidR="00BE0923">
        <w:rPr>
          <w:sz w:val="26"/>
          <w:szCs w:val="26"/>
        </w:rPr>
        <w:t>, 2016-2017</w:t>
      </w:r>
      <w:r w:rsidRPr="00922509">
        <w:rPr>
          <w:sz w:val="26"/>
          <w:szCs w:val="26"/>
        </w:rPr>
        <w:t xml:space="preserve"> учебного года)</w:t>
      </w:r>
    </w:p>
    <w:p w:rsidR="002213F3" w:rsidRPr="00922509" w:rsidRDefault="002213F3" w:rsidP="002213F3">
      <w:pPr>
        <w:pStyle w:val="a9"/>
        <w:jc w:val="both"/>
        <w:rPr>
          <w:sz w:val="26"/>
          <w:szCs w:val="26"/>
        </w:rPr>
      </w:pP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88"/>
        <w:gridCol w:w="855"/>
        <w:gridCol w:w="1253"/>
        <w:gridCol w:w="1253"/>
        <w:gridCol w:w="1559"/>
        <w:gridCol w:w="1559"/>
        <w:gridCol w:w="1418"/>
      </w:tblGrid>
      <w:tr w:rsidR="00873C31" w:rsidRPr="00922509" w:rsidTr="00873C31">
        <w:trPr>
          <w:cantSplit/>
          <w:trHeight w:val="934"/>
          <w:jc w:val="center"/>
        </w:trPr>
        <w:tc>
          <w:tcPr>
            <w:tcW w:w="988" w:type="dxa"/>
            <w:tcBorders>
              <w:left w:val="single" w:sz="4" w:space="0" w:color="auto"/>
            </w:tcBorders>
            <w:vAlign w:val="center"/>
          </w:tcPr>
          <w:p w:rsidR="00873C31" w:rsidRPr="00F46770" w:rsidRDefault="00873C31" w:rsidP="00601069">
            <w:pPr>
              <w:pStyle w:val="a9"/>
              <w:jc w:val="both"/>
              <w:rPr>
                <w:b/>
                <w:bCs/>
                <w:i/>
                <w:iCs/>
                <w:sz w:val="26"/>
                <w:szCs w:val="26"/>
              </w:rPr>
            </w:pPr>
            <w:r w:rsidRPr="00F46770">
              <w:rPr>
                <w:b/>
                <w:bCs/>
                <w:i/>
                <w:iCs/>
                <w:sz w:val="26"/>
                <w:szCs w:val="26"/>
              </w:rPr>
              <w:t xml:space="preserve">№ </w:t>
            </w:r>
            <w:proofErr w:type="spellStart"/>
            <w:proofErr w:type="gramStart"/>
            <w:r w:rsidRPr="00F46770">
              <w:rPr>
                <w:b/>
                <w:bCs/>
                <w:i/>
                <w:iCs/>
                <w:sz w:val="26"/>
                <w:szCs w:val="26"/>
              </w:rPr>
              <w:t>п</w:t>
            </w:r>
            <w:proofErr w:type="spellEnd"/>
            <w:proofErr w:type="gramEnd"/>
            <w:r w:rsidRPr="00F46770">
              <w:rPr>
                <w:b/>
                <w:bCs/>
                <w:i/>
                <w:iCs/>
                <w:sz w:val="26"/>
                <w:szCs w:val="26"/>
              </w:rPr>
              <w:t>/</w:t>
            </w:r>
            <w:proofErr w:type="spellStart"/>
            <w:r w:rsidRPr="00F46770">
              <w:rPr>
                <w:b/>
                <w:bCs/>
                <w:i/>
                <w:iCs/>
                <w:sz w:val="26"/>
                <w:szCs w:val="26"/>
              </w:rPr>
              <w:t>п</w:t>
            </w:r>
            <w:proofErr w:type="spellEnd"/>
          </w:p>
        </w:tc>
        <w:tc>
          <w:tcPr>
            <w:tcW w:w="855" w:type="dxa"/>
            <w:vAlign w:val="center"/>
          </w:tcPr>
          <w:p w:rsidR="00873C31" w:rsidRPr="00F46770" w:rsidRDefault="00873C31" w:rsidP="00601069">
            <w:pPr>
              <w:pStyle w:val="a9"/>
              <w:jc w:val="both"/>
              <w:rPr>
                <w:b/>
                <w:bCs/>
                <w:i/>
                <w:iCs/>
                <w:sz w:val="26"/>
                <w:szCs w:val="26"/>
              </w:rPr>
            </w:pPr>
            <w:r w:rsidRPr="00F46770">
              <w:rPr>
                <w:b/>
                <w:bCs/>
                <w:i/>
                <w:iCs/>
                <w:sz w:val="26"/>
                <w:szCs w:val="26"/>
              </w:rPr>
              <w:t>Класс</w:t>
            </w:r>
          </w:p>
        </w:tc>
        <w:tc>
          <w:tcPr>
            <w:tcW w:w="7042" w:type="dxa"/>
            <w:gridSpan w:val="5"/>
          </w:tcPr>
          <w:p w:rsidR="00873C31" w:rsidRPr="00F46770" w:rsidRDefault="00873C31" w:rsidP="00485343">
            <w:pPr>
              <w:pStyle w:val="a9"/>
              <w:jc w:val="center"/>
              <w:rPr>
                <w:b/>
                <w:bCs/>
                <w:i/>
                <w:iCs/>
                <w:sz w:val="26"/>
                <w:szCs w:val="26"/>
              </w:rPr>
            </w:pPr>
            <w:r w:rsidRPr="00F46770">
              <w:rPr>
                <w:b/>
                <w:bCs/>
                <w:i/>
                <w:iCs/>
                <w:sz w:val="26"/>
                <w:szCs w:val="26"/>
              </w:rPr>
              <w:t>% уровня учебных достижений (4  и 5)</w:t>
            </w:r>
          </w:p>
        </w:tc>
      </w:tr>
      <w:tr w:rsidR="00873C31" w:rsidRPr="00922509" w:rsidTr="00873C31">
        <w:trPr>
          <w:cantSplit/>
          <w:trHeight w:val="358"/>
          <w:jc w:val="center"/>
        </w:trPr>
        <w:tc>
          <w:tcPr>
            <w:tcW w:w="988" w:type="dxa"/>
            <w:tcBorders>
              <w:left w:val="single" w:sz="4" w:space="0" w:color="auto"/>
            </w:tcBorders>
          </w:tcPr>
          <w:p w:rsidR="00873C31" w:rsidRPr="00F46770" w:rsidRDefault="00873C31" w:rsidP="00485343">
            <w:pPr>
              <w:pStyle w:val="a9"/>
              <w:jc w:val="center"/>
              <w:rPr>
                <w:b/>
                <w:bCs/>
                <w:i/>
                <w:iCs/>
                <w:sz w:val="26"/>
                <w:szCs w:val="26"/>
              </w:rPr>
            </w:pPr>
          </w:p>
        </w:tc>
        <w:tc>
          <w:tcPr>
            <w:tcW w:w="855" w:type="dxa"/>
          </w:tcPr>
          <w:p w:rsidR="00873C31" w:rsidRPr="00F46770" w:rsidRDefault="00873C31" w:rsidP="00485343">
            <w:pPr>
              <w:pStyle w:val="a9"/>
              <w:jc w:val="center"/>
              <w:rPr>
                <w:b/>
                <w:bCs/>
                <w:i/>
                <w:iCs/>
                <w:sz w:val="26"/>
                <w:szCs w:val="26"/>
              </w:rPr>
            </w:pPr>
          </w:p>
        </w:tc>
        <w:tc>
          <w:tcPr>
            <w:tcW w:w="1253" w:type="dxa"/>
          </w:tcPr>
          <w:p w:rsidR="00873C31" w:rsidRDefault="00873C31" w:rsidP="00485343">
            <w:pPr>
              <w:pStyle w:val="a9"/>
              <w:jc w:val="center"/>
              <w:rPr>
                <w:b/>
                <w:bCs/>
                <w:i/>
                <w:iCs/>
                <w:sz w:val="26"/>
                <w:szCs w:val="26"/>
              </w:rPr>
            </w:pPr>
            <w:r>
              <w:rPr>
                <w:b/>
                <w:bCs/>
                <w:i/>
                <w:iCs/>
                <w:sz w:val="26"/>
                <w:szCs w:val="26"/>
              </w:rPr>
              <w:t>2016-2017</w:t>
            </w:r>
          </w:p>
        </w:tc>
        <w:tc>
          <w:tcPr>
            <w:tcW w:w="1253" w:type="dxa"/>
          </w:tcPr>
          <w:p w:rsidR="00873C31" w:rsidRPr="00F46770" w:rsidRDefault="00873C31" w:rsidP="00485343">
            <w:pPr>
              <w:pStyle w:val="a9"/>
              <w:jc w:val="center"/>
              <w:rPr>
                <w:b/>
                <w:bCs/>
                <w:i/>
                <w:iCs/>
                <w:sz w:val="26"/>
                <w:szCs w:val="26"/>
              </w:rPr>
            </w:pPr>
            <w:r>
              <w:rPr>
                <w:b/>
                <w:bCs/>
                <w:i/>
                <w:iCs/>
                <w:sz w:val="26"/>
                <w:szCs w:val="26"/>
              </w:rPr>
              <w:t>2015-2016</w:t>
            </w:r>
          </w:p>
        </w:tc>
        <w:tc>
          <w:tcPr>
            <w:tcW w:w="1559" w:type="dxa"/>
          </w:tcPr>
          <w:p w:rsidR="00873C31" w:rsidRPr="00F46770" w:rsidRDefault="00873C31" w:rsidP="00485343">
            <w:pPr>
              <w:pStyle w:val="a9"/>
              <w:jc w:val="center"/>
              <w:rPr>
                <w:b/>
                <w:bCs/>
                <w:i/>
                <w:iCs/>
                <w:sz w:val="26"/>
                <w:szCs w:val="26"/>
              </w:rPr>
            </w:pPr>
            <w:r w:rsidRPr="00F46770">
              <w:rPr>
                <w:b/>
                <w:bCs/>
                <w:i/>
                <w:iCs/>
                <w:sz w:val="26"/>
                <w:szCs w:val="26"/>
              </w:rPr>
              <w:t>2014-2015</w:t>
            </w:r>
          </w:p>
        </w:tc>
        <w:tc>
          <w:tcPr>
            <w:tcW w:w="1559" w:type="dxa"/>
          </w:tcPr>
          <w:p w:rsidR="00873C31" w:rsidRPr="00F46770" w:rsidRDefault="00873C31" w:rsidP="00485343">
            <w:pPr>
              <w:pStyle w:val="a9"/>
              <w:jc w:val="center"/>
              <w:rPr>
                <w:b/>
                <w:bCs/>
                <w:i/>
                <w:iCs/>
                <w:sz w:val="26"/>
                <w:szCs w:val="26"/>
              </w:rPr>
            </w:pPr>
            <w:r w:rsidRPr="00F46770">
              <w:rPr>
                <w:b/>
                <w:bCs/>
                <w:i/>
                <w:iCs/>
                <w:sz w:val="26"/>
                <w:szCs w:val="26"/>
              </w:rPr>
              <w:t>2013-2014</w:t>
            </w:r>
          </w:p>
        </w:tc>
        <w:tc>
          <w:tcPr>
            <w:tcW w:w="1418" w:type="dxa"/>
          </w:tcPr>
          <w:p w:rsidR="00873C31" w:rsidRPr="00F46770" w:rsidRDefault="00873C31" w:rsidP="00485343">
            <w:pPr>
              <w:pStyle w:val="a9"/>
              <w:jc w:val="center"/>
              <w:rPr>
                <w:b/>
                <w:bCs/>
                <w:i/>
                <w:iCs/>
                <w:sz w:val="26"/>
                <w:szCs w:val="26"/>
              </w:rPr>
            </w:pPr>
            <w:r w:rsidRPr="00F46770">
              <w:rPr>
                <w:b/>
                <w:bCs/>
                <w:i/>
                <w:iCs/>
                <w:sz w:val="26"/>
                <w:szCs w:val="26"/>
              </w:rPr>
              <w:t>2012-2013</w:t>
            </w:r>
          </w:p>
        </w:tc>
      </w:tr>
      <w:tr w:rsidR="00873C31" w:rsidRPr="00922509" w:rsidTr="00873C31">
        <w:trPr>
          <w:cantSplit/>
          <w:trHeight w:val="358"/>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1</w:t>
            </w:r>
          </w:p>
        </w:tc>
        <w:tc>
          <w:tcPr>
            <w:tcW w:w="855" w:type="dxa"/>
            <w:vAlign w:val="center"/>
          </w:tcPr>
          <w:p w:rsidR="00873C31" w:rsidRPr="00F46770" w:rsidRDefault="00873C31" w:rsidP="00873C31">
            <w:pPr>
              <w:pStyle w:val="a9"/>
              <w:jc w:val="both"/>
              <w:rPr>
                <w:sz w:val="26"/>
                <w:szCs w:val="26"/>
              </w:rPr>
            </w:pPr>
            <w:r w:rsidRPr="00F46770">
              <w:rPr>
                <w:sz w:val="26"/>
                <w:szCs w:val="26"/>
              </w:rPr>
              <w:t>2</w:t>
            </w:r>
          </w:p>
        </w:tc>
        <w:tc>
          <w:tcPr>
            <w:tcW w:w="1253" w:type="dxa"/>
            <w:vAlign w:val="center"/>
          </w:tcPr>
          <w:p w:rsidR="00873C31" w:rsidRPr="006E56EC" w:rsidRDefault="00873C31" w:rsidP="00873C31">
            <w:pPr>
              <w:pStyle w:val="a9"/>
              <w:tabs>
                <w:tab w:val="left" w:pos="708"/>
              </w:tabs>
              <w:jc w:val="both"/>
              <w:rPr>
                <w:sz w:val="26"/>
                <w:szCs w:val="26"/>
              </w:rPr>
            </w:pPr>
            <w:r>
              <w:rPr>
                <w:sz w:val="26"/>
                <w:szCs w:val="26"/>
              </w:rPr>
              <w:t>71,4</w:t>
            </w:r>
          </w:p>
        </w:tc>
        <w:tc>
          <w:tcPr>
            <w:tcW w:w="1253" w:type="dxa"/>
          </w:tcPr>
          <w:p w:rsidR="00873C31" w:rsidRDefault="00873C31" w:rsidP="00485343">
            <w:pPr>
              <w:pStyle w:val="a9"/>
              <w:jc w:val="center"/>
              <w:rPr>
                <w:b/>
                <w:bCs/>
                <w:i/>
                <w:iCs/>
                <w:sz w:val="26"/>
                <w:szCs w:val="26"/>
              </w:rPr>
            </w:pPr>
          </w:p>
        </w:tc>
        <w:tc>
          <w:tcPr>
            <w:tcW w:w="1559" w:type="dxa"/>
          </w:tcPr>
          <w:p w:rsidR="00873C31" w:rsidRPr="00F46770" w:rsidRDefault="00873C31" w:rsidP="00485343">
            <w:pPr>
              <w:pStyle w:val="a9"/>
              <w:jc w:val="center"/>
              <w:rPr>
                <w:b/>
                <w:bCs/>
                <w:i/>
                <w:iCs/>
                <w:sz w:val="26"/>
                <w:szCs w:val="26"/>
              </w:rPr>
            </w:pPr>
          </w:p>
        </w:tc>
        <w:tc>
          <w:tcPr>
            <w:tcW w:w="1559" w:type="dxa"/>
          </w:tcPr>
          <w:p w:rsidR="00873C31" w:rsidRPr="00F46770" w:rsidRDefault="00873C31" w:rsidP="00485343">
            <w:pPr>
              <w:pStyle w:val="a9"/>
              <w:jc w:val="center"/>
              <w:rPr>
                <w:b/>
                <w:bCs/>
                <w:i/>
                <w:iCs/>
                <w:sz w:val="26"/>
                <w:szCs w:val="26"/>
              </w:rPr>
            </w:pPr>
          </w:p>
        </w:tc>
        <w:tc>
          <w:tcPr>
            <w:tcW w:w="1418" w:type="dxa"/>
          </w:tcPr>
          <w:p w:rsidR="00873C31" w:rsidRPr="00F46770" w:rsidRDefault="00873C31" w:rsidP="00485343">
            <w:pPr>
              <w:pStyle w:val="a9"/>
              <w:jc w:val="center"/>
              <w:rPr>
                <w:b/>
                <w:bCs/>
                <w:i/>
                <w:iCs/>
                <w:sz w:val="26"/>
                <w:szCs w:val="26"/>
              </w:rPr>
            </w:pP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2</w:t>
            </w:r>
          </w:p>
        </w:tc>
        <w:tc>
          <w:tcPr>
            <w:tcW w:w="855" w:type="dxa"/>
            <w:vAlign w:val="center"/>
          </w:tcPr>
          <w:p w:rsidR="00873C31" w:rsidRPr="00F46770" w:rsidRDefault="00873C31" w:rsidP="00873C31">
            <w:pPr>
              <w:pStyle w:val="a9"/>
              <w:jc w:val="both"/>
              <w:rPr>
                <w:sz w:val="26"/>
                <w:szCs w:val="26"/>
              </w:rPr>
            </w:pPr>
            <w:r w:rsidRPr="00F46770">
              <w:rPr>
                <w:sz w:val="26"/>
                <w:szCs w:val="26"/>
              </w:rPr>
              <w:t>3</w:t>
            </w:r>
          </w:p>
        </w:tc>
        <w:tc>
          <w:tcPr>
            <w:tcW w:w="1253" w:type="dxa"/>
            <w:vAlign w:val="center"/>
          </w:tcPr>
          <w:p w:rsidR="00873C31" w:rsidRPr="006E56EC" w:rsidRDefault="00873C31" w:rsidP="00873C31">
            <w:pPr>
              <w:pStyle w:val="a9"/>
              <w:tabs>
                <w:tab w:val="left" w:pos="708"/>
              </w:tabs>
              <w:jc w:val="both"/>
              <w:rPr>
                <w:sz w:val="26"/>
                <w:szCs w:val="26"/>
              </w:rPr>
            </w:pPr>
            <w:r>
              <w:rPr>
                <w:sz w:val="26"/>
                <w:szCs w:val="26"/>
              </w:rPr>
              <w:t>28,6</w:t>
            </w:r>
          </w:p>
        </w:tc>
        <w:tc>
          <w:tcPr>
            <w:tcW w:w="1253" w:type="dxa"/>
            <w:vAlign w:val="center"/>
          </w:tcPr>
          <w:p w:rsidR="00873C31" w:rsidRPr="00922509" w:rsidRDefault="00873C31" w:rsidP="00716384">
            <w:pPr>
              <w:pStyle w:val="a9"/>
              <w:tabs>
                <w:tab w:val="left" w:pos="708"/>
              </w:tabs>
              <w:jc w:val="both"/>
              <w:rPr>
                <w:sz w:val="26"/>
                <w:szCs w:val="26"/>
              </w:rPr>
            </w:pPr>
            <w:r>
              <w:rPr>
                <w:sz w:val="26"/>
                <w:szCs w:val="26"/>
                <w:lang w:val="en-US"/>
              </w:rPr>
              <w:t>50</w:t>
            </w:r>
            <w:r w:rsidRPr="00922509">
              <w:rPr>
                <w:sz w:val="26"/>
                <w:szCs w:val="26"/>
              </w:rPr>
              <w:t>,0</w:t>
            </w:r>
          </w:p>
        </w:tc>
        <w:tc>
          <w:tcPr>
            <w:tcW w:w="1559" w:type="dxa"/>
            <w:vAlign w:val="center"/>
          </w:tcPr>
          <w:p w:rsidR="00873C31" w:rsidRPr="00F46770" w:rsidRDefault="00873C31" w:rsidP="00716384">
            <w:pPr>
              <w:pStyle w:val="a9"/>
              <w:tabs>
                <w:tab w:val="left" w:pos="708"/>
              </w:tabs>
              <w:jc w:val="both"/>
              <w:rPr>
                <w:sz w:val="26"/>
                <w:szCs w:val="26"/>
              </w:rPr>
            </w:pPr>
          </w:p>
        </w:tc>
        <w:tc>
          <w:tcPr>
            <w:tcW w:w="1559" w:type="dxa"/>
            <w:vAlign w:val="center"/>
          </w:tcPr>
          <w:p w:rsidR="00873C31" w:rsidRPr="00F46770" w:rsidRDefault="00873C31" w:rsidP="00716384">
            <w:pPr>
              <w:pStyle w:val="a9"/>
              <w:jc w:val="both"/>
              <w:rPr>
                <w:sz w:val="26"/>
                <w:szCs w:val="26"/>
              </w:rPr>
            </w:pPr>
          </w:p>
        </w:tc>
        <w:tc>
          <w:tcPr>
            <w:tcW w:w="1418" w:type="dxa"/>
            <w:vAlign w:val="center"/>
          </w:tcPr>
          <w:p w:rsidR="00873C31" w:rsidRPr="00F46770" w:rsidRDefault="00873C31" w:rsidP="00716384">
            <w:pPr>
              <w:pStyle w:val="a9"/>
              <w:tabs>
                <w:tab w:val="left" w:pos="708"/>
              </w:tabs>
              <w:jc w:val="center"/>
              <w:rPr>
                <w:sz w:val="26"/>
                <w:szCs w:val="26"/>
              </w:rPr>
            </w:pP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3</w:t>
            </w:r>
          </w:p>
        </w:tc>
        <w:tc>
          <w:tcPr>
            <w:tcW w:w="855" w:type="dxa"/>
            <w:vAlign w:val="center"/>
          </w:tcPr>
          <w:p w:rsidR="00873C31" w:rsidRPr="00F46770" w:rsidRDefault="00873C31" w:rsidP="00873C31">
            <w:pPr>
              <w:pStyle w:val="a9"/>
              <w:jc w:val="both"/>
              <w:rPr>
                <w:sz w:val="26"/>
                <w:szCs w:val="26"/>
              </w:rPr>
            </w:pPr>
            <w:r w:rsidRPr="00F46770">
              <w:rPr>
                <w:sz w:val="26"/>
                <w:szCs w:val="26"/>
              </w:rPr>
              <w:t>4</w:t>
            </w:r>
          </w:p>
        </w:tc>
        <w:tc>
          <w:tcPr>
            <w:tcW w:w="1253" w:type="dxa"/>
            <w:vAlign w:val="center"/>
          </w:tcPr>
          <w:p w:rsidR="00873C31" w:rsidRPr="006E56EC" w:rsidRDefault="00873C31" w:rsidP="00873C31">
            <w:pPr>
              <w:pStyle w:val="a9"/>
              <w:tabs>
                <w:tab w:val="left" w:pos="708"/>
              </w:tabs>
              <w:jc w:val="both"/>
              <w:rPr>
                <w:sz w:val="26"/>
                <w:szCs w:val="26"/>
              </w:rPr>
            </w:pPr>
            <w:r>
              <w:rPr>
                <w:sz w:val="26"/>
                <w:szCs w:val="26"/>
              </w:rPr>
              <w:t>28,6</w:t>
            </w:r>
          </w:p>
        </w:tc>
        <w:tc>
          <w:tcPr>
            <w:tcW w:w="1253" w:type="dxa"/>
            <w:vAlign w:val="center"/>
          </w:tcPr>
          <w:p w:rsidR="00873C31" w:rsidRPr="00F00886" w:rsidRDefault="00873C31" w:rsidP="00716384">
            <w:pPr>
              <w:pStyle w:val="a9"/>
              <w:tabs>
                <w:tab w:val="left" w:pos="708"/>
              </w:tabs>
              <w:jc w:val="both"/>
              <w:rPr>
                <w:sz w:val="26"/>
                <w:szCs w:val="26"/>
                <w:lang w:val="en-US"/>
              </w:rPr>
            </w:pPr>
            <w:r>
              <w:rPr>
                <w:sz w:val="26"/>
                <w:szCs w:val="26"/>
                <w:lang w:val="en-US"/>
              </w:rPr>
              <w:t>40,0</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40,0</w:t>
            </w:r>
          </w:p>
        </w:tc>
        <w:tc>
          <w:tcPr>
            <w:tcW w:w="1559" w:type="dxa"/>
            <w:vAlign w:val="center"/>
          </w:tcPr>
          <w:p w:rsidR="00873C31" w:rsidRPr="00F46770" w:rsidRDefault="00873C31" w:rsidP="00716384">
            <w:pPr>
              <w:pStyle w:val="a9"/>
              <w:jc w:val="both"/>
              <w:rPr>
                <w:sz w:val="26"/>
                <w:szCs w:val="26"/>
              </w:rPr>
            </w:pPr>
          </w:p>
        </w:tc>
        <w:tc>
          <w:tcPr>
            <w:tcW w:w="1418" w:type="dxa"/>
            <w:vAlign w:val="center"/>
          </w:tcPr>
          <w:p w:rsidR="00873C31" w:rsidRPr="00F46770" w:rsidRDefault="00873C31" w:rsidP="00716384">
            <w:pPr>
              <w:pStyle w:val="a9"/>
              <w:tabs>
                <w:tab w:val="left" w:pos="708"/>
              </w:tabs>
              <w:jc w:val="center"/>
              <w:rPr>
                <w:sz w:val="26"/>
                <w:szCs w:val="26"/>
              </w:rPr>
            </w:pP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4</w:t>
            </w:r>
          </w:p>
        </w:tc>
        <w:tc>
          <w:tcPr>
            <w:tcW w:w="855" w:type="dxa"/>
            <w:vAlign w:val="center"/>
          </w:tcPr>
          <w:p w:rsidR="00873C31" w:rsidRPr="00F46770" w:rsidRDefault="00873C31" w:rsidP="00873C31">
            <w:pPr>
              <w:pStyle w:val="a9"/>
              <w:jc w:val="both"/>
              <w:rPr>
                <w:sz w:val="26"/>
                <w:szCs w:val="26"/>
              </w:rPr>
            </w:pPr>
            <w:r w:rsidRPr="00F46770">
              <w:rPr>
                <w:sz w:val="26"/>
                <w:szCs w:val="26"/>
              </w:rPr>
              <w:t>5</w:t>
            </w:r>
          </w:p>
        </w:tc>
        <w:tc>
          <w:tcPr>
            <w:tcW w:w="1253" w:type="dxa"/>
            <w:vAlign w:val="center"/>
          </w:tcPr>
          <w:p w:rsidR="00873C31" w:rsidRPr="00530AAC" w:rsidRDefault="00873C31" w:rsidP="00873C31">
            <w:pPr>
              <w:pStyle w:val="a9"/>
              <w:tabs>
                <w:tab w:val="left" w:pos="708"/>
              </w:tabs>
              <w:jc w:val="both"/>
              <w:rPr>
                <w:sz w:val="26"/>
                <w:szCs w:val="26"/>
              </w:rPr>
            </w:pPr>
            <w:r>
              <w:rPr>
                <w:sz w:val="26"/>
                <w:szCs w:val="26"/>
              </w:rPr>
              <w:t>64,3</w:t>
            </w:r>
          </w:p>
        </w:tc>
        <w:tc>
          <w:tcPr>
            <w:tcW w:w="1253" w:type="dxa"/>
            <w:vAlign w:val="center"/>
          </w:tcPr>
          <w:p w:rsidR="00873C31" w:rsidRPr="00F00886" w:rsidRDefault="00873C31" w:rsidP="00716384">
            <w:pPr>
              <w:pStyle w:val="a9"/>
              <w:tabs>
                <w:tab w:val="left" w:pos="708"/>
              </w:tabs>
              <w:jc w:val="both"/>
              <w:rPr>
                <w:sz w:val="26"/>
                <w:szCs w:val="26"/>
                <w:lang w:val="en-US"/>
              </w:rPr>
            </w:pPr>
            <w:r>
              <w:rPr>
                <w:sz w:val="26"/>
                <w:szCs w:val="26"/>
                <w:lang w:val="en-US"/>
              </w:rPr>
              <w:t>37,3</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35,3</w:t>
            </w:r>
          </w:p>
        </w:tc>
        <w:tc>
          <w:tcPr>
            <w:tcW w:w="1559" w:type="dxa"/>
            <w:vAlign w:val="center"/>
          </w:tcPr>
          <w:p w:rsidR="00873C31" w:rsidRPr="00F46770" w:rsidRDefault="00873C31" w:rsidP="00716384">
            <w:pPr>
              <w:pStyle w:val="a9"/>
              <w:jc w:val="both"/>
              <w:rPr>
                <w:sz w:val="26"/>
                <w:szCs w:val="26"/>
              </w:rPr>
            </w:pPr>
            <w:r w:rsidRPr="00F46770">
              <w:rPr>
                <w:sz w:val="26"/>
                <w:szCs w:val="26"/>
              </w:rPr>
              <w:t>72,9</w:t>
            </w:r>
          </w:p>
        </w:tc>
        <w:tc>
          <w:tcPr>
            <w:tcW w:w="1418" w:type="dxa"/>
            <w:vAlign w:val="center"/>
          </w:tcPr>
          <w:p w:rsidR="00873C31" w:rsidRPr="00F46770" w:rsidRDefault="00873C31" w:rsidP="00716384">
            <w:pPr>
              <w:pStyle w:val="a9"/>
              <w:tabs>
                <w:tab w:val="left" w:pos="708"/>
              </w:tabs>
              <w:jc w:val="center"/>
              <w:rPr>
                <w:sz w:val="26"/>
                <w:szCs w:val="26"/>
              </w:rPr>
            </w:pP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5</w:t>
            </w:r>
          </w:p>
        </w:tc>
        <w:tc>
          <w:tcPr>
            <w:tcW w:w="855" w:type="dxa"/>
            <w:vAlign w:val="center"/>
          </w:tcPr>
          <w:p w:rsidR="00873C31" w:rsidRPr="00F46770" w:rsidRDefault="00873C31" w:rsidP="00873C31">
            <w:pPr>
              <w:pStyle w:val="a9"/>
              <w:jc w:val="both"/>
              <w:rPr>
                <w:sz w:val="26"/>
                <w:szCs w:val="26"/>
              </w:rPr>
            </w:pPr>
            <w:r w:rsidRPr="00F46770">
              <w:rPr>
                <w:sz w:val="26"/>
                <w:szCs w:val="26"/>
              </w:rPr>
              <w:t>6</w:t>
            </w:r>
          </w:p>
        </w:tc>
        <w:tc>
          <w:tcPr>
            <w:tcW w:w="1253" w:type="dxa"/>
            <w:vAlign w:val="center"/>
          </w:tcPr>
          <w:p w:rsidR="00873C31" w:rsidRPr="00530AAC" w:rsidRDefault="00873C31" w:rsidP="00873C31">
            <w:pPr>
              <w:pStyle w:val="a9"/>
              <w:tabs>
                <w:tab w:val="left" w:pos="708"/>
              </w:tabs>
              <w:jc w:val="both"/>
              <w:rPr>
                <w:sz w:val="26"/>
                <w:szCs w:val="26"/>
              </w:rPr>
            </w:pPr>
            <w:r>
              <w:rPr>
                <w:sz w:val="26"/>
                <w:szCs w:val="26"/>
              </w:rPr>
              <w:t>50,0</w:t>
            </w:r>
          </w:p>
        </w:tc>
        <w:tc>
          <w:tcPr>
            <w:tcW w:w="1253" w:type="dxa"/>
            <w:vAlign w:val="center"/>
          </w:tcPr>
          <w:p w:rsidR="00873C31" w:rsidRPr="00203154" w:rsidRDefault="00873C31" w:rsidP="00716384">
            <w:pPr>
              <w:pStyle w:val="a9"/>
              <w:tabs>
                <w:tab w:val="left" w:pos="708"/>
              </w:tabs>
              <w:jc w:val="both"/>
              <w:rPr>
                <w:sz w:val="26"/>
                <w:szCs w:val="26"/>
                <w:lang w:val="en-US"/>
              </w:rPr>
            </w:pPr>
            <w:r>
              <w:rPr>
                <w:sz w:val="26"/>
                <w:szCs w:val="26"/>
                <w:lang w:val="en-US"/>
              </w:rPr>
              <w:t>44,4</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36,8</w:t>
            </w:r>
          </w:p>
        </w:tc>
        <w:tc>
          <w:tcPr>
            <w:tcW w:w="1559" w:type="dxa"/>
            <w:vAlign w:val="center"/>
          </w:tcPr>
          <w:p w:rsidR="00873C31" w:rsidRPr="00F46770" w:rsidRDefault="00873C31" w:rsidP="00716384">
            <w:pPr>
              <w:pStyle w:val="a9"/>
              <w:jc w:val="both"/>
              <w:rPr>
                <w:sz w:val="26"/>
                <w:szCs w:val="26"/>
              </w:rPr>
            </w:pPr>
            <w:r w:rsidRPr="00F46770">
              <w:rPr>
                <w:sz w:val="26"/>
                <w:szCs w:val="26"/>
              </w:rPr>
              <w:t>45,5</w:t>
            </w:r>
          </w:p>
        </w:tc>
        <w:tc>
          <w:tcPr>
            <w:tcW w:w="1418" w:type="dxa"/>
            <w:vAlign w:val="center"/>
          </w:tcPr>
          <w:p w:rsidR="00873C31" w:rsidRPr="00F46770" w:rsidRDefault="00873C31" w:rsidP="00716384">
            <w:pPr>
              <w:pStyle w:val="a9"/>
              <w:tabs>
                <w:tab w:val="left" w:pos="708"/>
              </w:tabs>
              <w:jc w:val="center"/>
              <w:rPr>
                <w:sz w:val="26"/>
                <w:szCs w:val="26"/>
              </w:rPr>
            </w:pPr>
            <w:r w:rsidRPr="00F46770">
              <w:rPr>
                <w:sz w:val="26"/>
                <w:szCs w:val="26"/>
              </w:rPr>
              <w:t xml:space="preserve">70,0   </w:t>
            </w: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6</w:t>
            </w:r>
          </w:p>
        </w:tc>
        <w:tc>
          <w:tcPr>
            <w:tcW w:w="855" w:type="dxa"/>
            <w:vAlign w:val="center"/>
          </w:tcPr>
          <w:p w:rsidR="00873C31" w:rsidRPr="00F46770" w:rsidRDefault="00873C31" w:rsidP="00873C31">
            <w:pPr>
              <w:pStyle w:val="a9"/>
              <w:jc w:val="both"/>
              <w:rPr>
                <w:sz w:val="26"/>
                <w:szCs w:val="26"/>
              </w:rPr>
            </w:pPr>
            <w:r w:rsidRPr="00F46770">
              <w:rPr>
                <w:sz w:val="26"/>
                <w:szCs w:val="26"/>
              </w:rPr>
              <w:t>7</w:t>
            </w:r>
          </w:p>
        </w:tc>
        <w:tc>
          <w:tcPr>
            <w:tcW w:w="1253" w:type="dxa"/>
            <w:vAlign w:val="center"/>
          </w:tcPr>
          <w:p w:rsidR="00873C31" w:rsidRPr="00530AAC" w:rsidRDefault="00873C31" w:rsidP="00873C31">
            <w:pPr>
              <w:pStyle w:val="a9"/>
              <w:tabs>
                <w:tab w:val="left" w:pos="708"/>
              </w:tabs>
              <w:jc w:val="both"/>
              <w:rPr>
                <w:sz w:val="26"/>
                <w:szCs w:val="26"/>
              </w:rPr>
            </w:pPr>
            <w:r>
              <w:rPr>
                <w:sz w:val="26"/>
                <w:szCs w:val="26"/>
              </w:rPr>
              <w:t>55,6</w:t>
            </w:r>
          </w:p>
        </w:tc>
        <w:tc>
          <w:tcPr>
            <w:tcW w:w="1253" w:type="dxa"/>
            <w:vAlign w:val="center"/>
          </w:tcPr>
          <w:p w:rsidR="00873C31" w:rsidRPr="00203154" w:rsidRDefault="00873C31" w:rsidP="00716384">
            <w:pPr>
              <w:pStyle w:val="a9"/>
              <w:tabs>
                <w:tab w:val="left" w:pos="708"/>
              </w:tabs>
              <w:jc w:val="both"/>
              <w:rPr>
                <w:sz w:val="26"/>
                <w:szCs w:val="26"/>
                <w:lang w:val="en-US"/>
              </w:rPr>
            </w:pPr>
            <w:r>
              <w:rPr>
                <w:sz w:val="26"/>
                <w:szCs w:val="26"/>
                <w:lang w:val="en-US"/>
              </w:rPr>
              <w:t>77,8</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77,8</w:t>
            </w:r>
          </w:p>
        </w:tc>
        <w:tc>
          <w:tcPr>
            <w:tcW w:w="1559" w:type="dxa"/>
            <w:vAlign w:val="center"/>
          </w:tcPr>
          <w:p w:rsidR="00873C31" w:rsidRPr="00F46770" w:rsidRDefault="00873C31" w:rsidP="00716384">
            <w:pPr>
              <w:pStyle w:val="a9"/>
              <w:jc w:val="both"/>
              <w:rPr>
                <w:sz w:val="26"/>
                <w:szCs w:val="26"/>
              </w:rPr>
            </w:pPr>
            <w:r w:rsidRPr="00F46770">
              <w:rPr>
                <w:sz w:val="26"/>
                <w:szCs w:val="26"/>
              </w:rPr>
              <w:t>80,0</w:t>
            </w:r>
          </w:p>
        </w:tc>
        <w:tc>
          <w:tcPr>
            <w:tcW w:w="1418" w:type="dxa"/>
            <w:vAlign w:val="center"/>
          </w:tcPr>
          <w:p w:rsidR="00873C31" w:rsidRPr="00F46770" w:rsidRDefault="00873C31" w:rsidP="00716384">
            <w:pPr>
              <w:pStyle w:val="a9"/>
              <w:tabs>
                <w:tab w:val="left" w:pos="708"/>
              </w:tabs>
              <w:jc w:val="center"/>
              <w:rPr>
                <w:sz w:val="26"/>
                <w:szCs w:val="26"/>
              </w:rPr>
            </w:pPr>
            <w:r w:rsidRPr="00F46770">
              <w:rPr>
                <w:sz w:val="26"/>
                <w:szCs w:val="26"/>
              </w:rPr>
              <w:t xml:space="preserve">60,0  </w:t>
            </w: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7</w:t>
            </w:r>
          </w:p>
        </w:tc>
        <w:tc>
          <w:tcPr>
            <w:tcW w:w="855" w:type="dxa"/>
            <w:vAlign w:val="center"/>
          </w:tcPr>
          <w:p w:rsidR="00873C31" w:rsidRPr="00F46770" w:rsidRDefault="00873C31" w:rsidP="00873C31">
            <w:pPr>
              <w:pStyle w:val="a9"/>
              <w:jc w:val="both"/>
              <w:rPr>
                <w:sz w:val="26"/>
                <w:szCs w:val="26"/>
              </w:rPr>
            </w:pPr>
            <w:r w:rsidRPr="00F46770">
              <w:rPr>
                <w:sz w:val="26"/>
                <w:szCs w:val="26"/>
              </w:rPr>
              <w:t>8</w:t>
            </w:r>
          </w:p>
        </w:tc>
        <w:tc>
          <w:tcPr>
            <w:tcW w:w="1253" w:type="dxa"/>
            <w:vAlign w:val="center"/>
          </w:tcPr>
          <w:p w:rsidR="00873C31" w:rsidRPr="00922509" w:rsidRDefault="00873C31" w:rsidP="00873C31">
            <w:pPr>
              <w:pStyle w:val="a9"/>
              <w:tabs>
                <w:tab w:val="left" w:pos="708"/>
              </w:tabs>
              <w:jc w:val="both"/>
              <w:rPr>
                <w:sz w:val="26"/>
                <w:szCs w:val="26"/>
              </w:rPr>
            </w:pPr>
            <w:r>
              <w:rPr>
                <w:sz w:val="26"/>
                <w:szCs w:val="26"/>
              </w:rPr>
              <w:t>33,3</w:t>
            </w:r>
          </w:p>
        </w:tc>
        <w:tc>
          <w:tcPr>
            <w:tcW w:w="1253" w:type="dxa"/>
            <w:vAlign w:val="center"/>
          </w:tcPr>
          <w:p w:rsidR="00873C31" w:rsidRPr="00203154" w:rsidRDefault="00873C31" w:rsidP="00716384">
            <w:pPr>
              <w:pStyle w:val="a9"/>
              <w:tabs>
                <w:tab w:val="left" w:pos="708"/>
              </w:tabs>
              <w:jc w:val="both"/>
              <w:rPr>
                <w:sz w:val="26"/>
                <w:szCs w:val="26"/>
              </w:rPr>
            </w:pPr>
            <w:r>
              <w:rPr>
                <w:sz w:val="26"/>
                <w:szCs w:val="26"/>
                <w:lang w:val="en-US"/>
              </w:rPr>
              <w:t>25,0</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42,8</w:t>
            </w:r>
          </w:p>
        </w:tc>
        <w:tc>
          <w:tcPr>
            <w:tcW w:w="1559" w:type="dxa"/>
            <w:vAlign w:val="center"/>
          </w:tcPr>
          <w:p w:rsidR="00873C31" w:rsidRPr="00F46770" w:rsidRDefault="00873C31" w:rsidP="00716384">
            <w:pPr>
              <w:pStyle w:val="a9"/>
              <w:jc w:val="both"/>
              <w:rPr>
                <w:sz w:val="26"/>
                <w:szCs w:val="26"/>
              </w:rPr>
            </w:pPr>
            <w:r w:rsidRPr="00F46770">
              <w:rPr>
                <w:sz w:val="26"/>
                <w:szCs w:val="26"/>
              </w:rPr>
              <w:t>42,8</w:t>
            </w:r>
          </w:p>
        </w:tc>
        <w:tc>
          <w:tcPr>
            <w:tcW w:w="1418" w:type="dxa"/>
            <w:vAlign w:val="center"/>
          </w:tcPr>
          <w:p w:rsidR="00873C31" w:rsidRPr="00F46770" w:rsidRDefault="00873C31" w:rsidP="00716384">
            <w:pPr>
              <w:pStyle w:val="a9"/>
              <w:tabs>
                <w:tab w:val="left" w:pos="708"/>
              </w:tabs>
              <w:jc w:val="center"/>
              <w:rPr>
                <w:sz w:val="26"/>
                <w:szCs w:val="26"/>
              </w:rPr>
            </w:pPr>
            <w:r w:rsidRPr="00F46770">
              <w:rPr>
                <w:sz w:val="26"/>
                <w:szCs w:val="26"/>
              </w:rPr>
              <w:t xml:space="preserve">50,0  </w:t>
            </w: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8</w:t>
            </w:r>
          </w:p>
        </w:tc>
        <w:tc>
          <w:tcPr>
            <w:tcW w:w="855" w:type="dxa"/>
            <w:vAlign w:val="center"/>
          </w:tcPr>
          <w:p w:rsidR="00873C31" w:rsidRPr="00F46770" w:rsidRDefault="00873C31" w:rsidP="00873C31">
            <w:pPr>
              <w:pStyle w:val="a9"/>
              <w:jc w:val="both"/>
              <w:rPr>
                <w:sz w:val="26"/>
                <w:szCs w:val="26"/>
              </w:rPr>
            </w:pPr>
            <w:r w:rsidRPr="00F46770">
              <w:rPr>
                <w:sz w:val="26"/>
                <w:szCs w:val="26"/>
              </w:rPr>
              <w:t>9</w:t>
            </w:r>
          </w:p>
        </w:tc>
        <w:tc>
          <w:tcPr>
            <w:tcW w:w="1253" w:type="dxa"/>
            <w:vAlign w:val="center"/>
          </w:tcPr>
          <w:p w:rsidR="00873C31" w:rsidRPr="00922509" w:rsidRDefault="00BE0923" w:rsidP="00873C31">
            <w:pPr>
              <w:pStyle w:val="a9"/>
              <w:tabs>
                <w:tab w:val="left" w:pos="708"/>
              </w:tabs>
              <w:jc w:val="both"/>
              <w:rPr>
                <w:sz w:val="26"/>
                <w:szCs w:val="26"/>
              </w:rPr>
            </w:pPr>
            <w:r>
              <w:rPr>
                <w:sz w:val="26"/>
                <w:szCs w:val="26"/>
              </w:rPr>
              <w:t>40,0</w:t>
            </w:r>
          </w:p>
        </w:tc>
        <w:tc>
          <w:tcPr>
            <w:tcW w:w="1253" w:type="dxa"/>
            <w:vAlign w:val="center"/>
          </w:tcPr>
          <w:p w:rsidR="00873C31" w:rsidRPr="00922509" w:rsidRDefault="00873C31" w:rsidP="00716384">
            <w:pPr>
              <w:pStyle w:val="a9"/>
              <w:tabs>
                <w:tab w:val="left" w:pos="708"/>
              </w:tabs>
              <w:jc w:val="both"/>
              <w:rPr>
                <w:sz w:val="26"/>
                <w:szCs w:val="26"/>
              </w:rPr>
            </w:pPr>
            <w:r>
              <w:rPr>
                <w:sz w:val="26"/>
                <w:szCs w:val="26"/>
              </w:rPr>
              <w:t>40,0</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40,0</w:t>
            </w:r>
          </w:p>
        </w:tc>
        <w:tc>
          <w:tcPr>
            <w:tcW w:w="1559" w:type="dxa"/>
            <w:vAlign w:val="center"/>
          </w:tcPr>
          <w:p w:rsidR="00873C31" w:rsidRPr="00F46770" w:rsidRDefault="00873C31" w:rsidP="00716384">
            <w:pPr>
              <w:pStyle w:val="a9"/>
              <w:jc w:val="both"/>
              <w:rPr>
                <w:sz w:val="26"/>
                <w:szCs w:val="26"/>
              </w:rPr>
            </w:pPr>
            <w:r w:rsidRPr="00F46770">
              <w:rPr>
                <w:sz w:val="26"/>
                <w:szCs w:val="26"/>
              </w:rPr>
              <w:t>40,0</w:t>
            </w:r>
          </w:p>
        </w:tc>
        <w:tc>
          <w:tcPr>
            <w:tcW w:w="1418" w:type="dxa"/>
            <w:vAlign w:val="center"/>
          </w:tcPr>
          <w:p w:rsidR="00873C31" w:rsidRPr="00F46770" w:rsidRDefault="00873C31" w:rsidP="00716384">
            <w:pPr>
              <w:pStyle w:val="a9"/>
              <w:tabs>
                <w:tab w:val="left" w:pos="708"/>
              </w:tabs>
              <w:jc w:val="center"/>
              <w:rPr>
                <w:sz w:val="26"/>
                <w:szCs w:val="26"/>
              </w:rPr>
            </w:pPr>
            <w:r w:rsidRPr="00F46770">
              <w:rPr>
                <w:sz w:val="26"/>
                <w:szCs w:val="26"/>
              </w:rPr>
              <w:t xml:space="preserve">40,0  </w:t>
            </w: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9</w:t>
            </w:r>
          </w:p>
        </w:tc>
        <w:tc>
          <w:tcPr>
            <w:tcW w:w="855" w:type="dxa"/>
            <w:vAlign w:val="center"/>
          </w:tcPr>
          <w:p w:rsidR="00873C31" w:rsidRPr="00F46770" w:rsidRDefault="00873C31" w:rsidP="00873C31">
            <w:pPr>
              <w:pStyle w:val="a9"/>
              <w:jc w:val="both"/>
              <w:rPr>
                <w:sz w:val="26"/>
                <w:szCs w:val="26"/>
              </w:rPr>
            </w:pPr>
            <w:r w:rsidRPr="00F46770">
              <w:rPr>
                <w:sz w:val="26"/>
                <w:szCs w:val="26"/>
              </w:rPr>
              <w:t>10</w:t>
            </w:r>
          </w:p>
        </w:tc>
        <w:tc>
          <w:tcPr>
            <w:tcW w:w="1253" w:type="dxa"/>
            <w:vAlign w:val="center"/>
          </w:tcPr>
          <w:p w:rsidR="00873C31" w:rsidRPr="00922509" w:rsidRDefault="00873C31" w:rsidP="00873C31">
            <w:pPr>
              <w:pStyle w:val="a9"/>
              <w:tabs>
                <w:tab w:val="left" w:pos="708"/>
              </w:tabs>
              <w:jc w:val="both"/>
              <w:rPr>
                <w:sz w:val="26"/>
                <w:szCs w:val="26"/>
              </w:rPr>
            </w:pPr>
            <w:r>
              <w:rPr>
                <w:sz w:val="26"/>
                <w:szCs w:val="26"/>
              </w:rPr>
              <w:t>83,3</w:t>
            </w:r>
          </w:p>
        </w:tc>
        <w:tc>
          <w:tcPr>
            <w:tcW w:w="1253" w:type="dxa"/>
            <w:vAlign w:val="center"/>
          </w:tcPr>
          <w:p w:rsidR="00873C31" w:rsidRPr="00922509" w:rsidRDefault="00873C31" w:rsidP="00716384">
            <w:pPr>
              <w:pStyle w:val="a9"/>
              <w:tabs>
                <w:tab w:val="left" w:pos="708"/>
              </w:tabs>
              <w:jc w:val="both"/>
              <w:rPr>
                <w:sz w:val="26"/>
                <w:szCs w:val="26"/>
              </w:rPr>
            </w:pPr>
            <w:r>
              <w:rPr>
                <w:sz w:val="26"/>
                <w:szCs w:val="26"/>
              </w:rPr>
              <w:t>24.9</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21,4</w:t>
            </w:r>
          </w:p>
        </w:tc>
        <w:tc>
          <w:tcPr>
            <w:tcW w:w="1559" w:type="dxa"/>
            <w:vAlign w:val="center"/>
          </w:tcPr>
          <w:p w:rsidR="00873C31" w:rsidRPr="00F46770" w:rsidRDefault="00873C31" w:rsidP="00716384">
            <w:pPr>
              <w:pStyle w:val="a9"/>
              <w:jc w:val="both"/>
              <w:rPr>
                <w:sz w:val="26"/>
                <w:szCs w:val="26"/>
              </w:rPr>
            </w:pPr>
            <w:r w:rsidRPr="00F46770">
              <w:rPr>
                <w:sz w:val="26"/>
                <w:szCs w:val="26"/>
              </w:rPr>
              <w:t>28,0</w:t>
            </w:r>
          </w:p>
        </w:tc>
        <w:tc>
          <w:tcPr>
            <w:tcW w:w="1418" w:type="dxa"/>
            <w:vAlign w:val="center"/>
          </w:tcPr>
          <w:p w:rsidR="00873C31" w:rsidRPr="00F46770" w:rsidRDefault="00873C31" w:rsidP="00716384">
            <w:pPr>
              <w:pStyle w:val="a9"/>
              <w:tabs>
                <w:tab w:val="left" w:pos="708"/>
              </w:tabs>
              <w:jc w:val="center"/>
              <w:rPr>
                <w:sz w:val="26"/>
                <w:szCs w:val="26"/>
              </w:rPr>
            </w:pPr>
            <w:r w:rsidRPr="00F46770">
              <w:rPr>
                <w:sz w:val="26"/>
                <w:szCs w:val="26"/>
              </w:rPr>
              <w:t xml:space="preserve">46,2   </w:t>
            </w:r>
          </w:p>
        </w:tc>
      </w:tr>
      <w:tr w:rsidR="00873C31" w:rsidRPr="00922509" w:rsidTr="00873C31">
        <w:trPr>
          <w:trHeight w:val="393"/>
          <w:jc w:val="center"/>
        </w:trPr>
        <w:tc>
          <w:tcPr>
            <w:tcW w:w="988" w:type="dxa"/>
            <w:tcBorders>
              <w:left w:val="single" w:sz="4" w:space="0" w:color="auto"/>
            </w:tcBorders>
            <w:vAlign w:val="center"/>
          </w:tcPr>
          <w:p w:rsidR="00873C31" w:rsidRPr="00F46770" w:rsidRDefault="00873C31" w:rsidP="00873C31">
            <w:pPr>
              <w:pStyle w:val="a9"/>
              <w:jc w:val="both"/>
              <w:rPr>
                <w:sz w:val="26"/>
                <w:szCs w:val="26"/>
              </w:rPr>
            </w:pPr>
            <w:r w:rsidRPr="00F46770">
              <w:rPr>
                <w:sz w:val="26"/>
                <w:szCs w:val="26"/>
              </w:rPr>
              <w:t>10</w:t>
            </w:r>
          </w:p>
        </w:tc>
        <w:tc>
          <w:tcPr>
            <w:tcW w:w="855" w:type="dxa"/>
            <w:vAlign w:val="center"/>
          </w:tcPr>
          <w:p w:rsidR="00873C31" w:rsidRPr="00F46770" w:rsidRDefault="00873C31" w:rsidP="00873C31">
            <w:pPr>
              <w:pStyle w:val="a9"/>
              <w:jc w:val="both"/>
              <w:rPr>
                <w:sz w:val="26"/>
                <w:szCs w:val="26"/>
              </w:rPr>
            </w:pPr>
            <w:r w:rsidRPr="00F46770">
              <w:rPr>
                <w:sz w:val="26"/>
                <w:szCs w:val="26"/>
              </w:rPr>
              <w:t>11</w:t>
            </w:r>
          </w:p>
        </w:tc>
        <w:tc>
          <w:tcPr>
            <w:tcW w:w="1253" w:type="dxa"/>
            <w:vAlign w:val="center"/>
          </w:tcPr>
          <w:p w:rsidR="00873C31" w:rsidRPr="00922509" w:rsidRDefault="00873C31" w:rsidP="00873C31">
            <w:pPr>
              <w:pStyle w:val="a9"/>
              <w:tabs>
                <w:tab w:val="left" w:pos="708"/>
              </w:tabs>
              <w:jc w:val="both"/>
              <w:rPr>
                <w:sz w:val="26"/>
                <w:szCs w:val="26"/>
              </w:rPr>
            </w:pPr>
            <w:r>
              <w:rPr>
                <w:sz w:val="26"/>
                <w:szCs w:val="26"/>
              </w:rPr>
              <w:t>28,6</w:t>
            </w:r>
          </w:p>
        </w:tc>
        <w:tc>
          <w:tcPr>
            <w:tcW w:w="1253" w:type="dxa"/>
            <w:vAlign w:val="center"/>
          </w:tcPr>
          <w:p w:rsidR="00873C31" w:rsidRPr="00922509" w:rsidRDefault="00873C31" w:rsidP="00716384">
            <w:pPr>
              <w:pStyle w:val="a9"/>
              <w:tabs>
                <w:tab w:val="left" w:pos="708"/>
              </w:tabs>
              <w:jc w:val="both"/>
              <w:rPr>
                <w:sz w:val="26"/>
                <w:szCs w:val="26"/>
              </w:rPr>
            </w:pPr>
            <w:r>
              <w:rPr>
                <w:sz w:val="26"/>
                <w:szCs w:val="26"/>
              </w:rPr>
              <w:t>34,0</w:t>
            </w:r>
          </w:p>
        </w:tc>
        <w:tc>
          <w:tcPr>
            <w:tcW w:w="1559" w:type="dxa"/>
            <w:vAlign w:val="center"/>
          </w:tcPr>
          <w:p w:rsidR="00873C31" w:rsidRPr="00F46770" w:rsidRDefault="00873C31" w:rsidP="00716384">
            <w:pPr>
              <w:pStyle w:val="a9"/>
              <w:tabs>
                <w:tab w:val="left" w:pos="708"/>
              </w:tabs>
              <w:jc w:val="both"/>
              <w:rPr>
                <w:sz w:val="26"/>
                <w:szCs w:val="26"/>
              </w:rPr>
            </w:pPr>
            <w:r w:rsidRPr="00F46770">
              <w:rPr>
                <w:sz w:val="26"/>
                <w:szCs w:val="26"/>
              </w:rPr>
              <w:t>33,3</w:t>
            </w:r>
          </w:p>
        </w:tc>
        <w:tc>
          <w:tcPr>
            <w:tcW w:w="1559" w:type="dxa"/>
            <w:vAlign w:val="center"/>
          </w:tcPr>
          <w:p w:rsidR="00873C31" w:rsidRPr="00F46770" w:rsidRDefault="00873C31" w:rsidP="00716384">
            <w:pPr>
              <w:pStyle w:val="a9"/>
              <w:jc w:val="both"/>
              <w:rPr>
                <w:sz w:val="26"/>
                <w:szCs w:val="26"/>
              </w:rPr>
            </w:pPr>
            <w:r w:rsidRPr="00F46770">
              <w:rPr>
                <w:sz w:val="26"/>
                <w:szCs w:val="26"/>
              </w:rPr>
              <w:t>30,</w:t>
            </w:r>
            <w:r>
              <w:rPr>
                <w:sz w:val="26"/>
                <w:szCs w:val="26"/>
              </w:rPr>
              <w:t>6</w:t>
            </w:r>
          </w:p>
        </w:tc>
        <w:tc>
          <w:tcPr>
            <w:tcW w:w="1418" w:type="dxa"/>
            <w:vAlign w:val="center"/>
          </w:tcPr>
          <w:p w:rsidR="00873C31" w:rsidRPr="00F46770" w:rsidRDefault="00873C31" w:rsidP="00716384">
            <w:pPr>
              <w:pStyle w:val="a9"/>
              <w:tabs>
                <w:tab w:val="left" w:pos="708"/>
              </w:tabs>
              <w:jc w:val="center"/>
              <w:rPr>
                <w:sz w:val="26"/>
                <w:szCs w:val="26"/>
              </w:rPr>
            </w:pPr>
            <w:r w:rsidRPr="00F46770">
              <w:rPr>
                <w:sz w:val="26"/>
                <w:szCs w:val="26"/>
              </w:rPr>
              <w:t xml:space="preserve">30,6   </w:t>
            </w:r>
          </w:p>
        </w:tc>
      </w:tr>
      <w:tr w:rsidR="00873C31" w:rsidRPr="00922509" w:rsidTr="00873C31">
        <w:trPr>
          <w:trHeight w:val="393"/>
          <w:jc w:val="center"/>
        </w:trPr>
        <w:tc>
          <w:tcPr>
            <w:tcW w:w="1843" w:type="dxa"/>
            <w:gridSpan w:val="2"/>
            <w:tcBorders>
              <w:left w:val="single" w:sz="4" w:space="0" w:color="auto"/>
            </w:tcBorders>
            <w:vAlign w:val="center"/>
          </w:tcPr>
          <w:p w:rsidR="00873C31" w:rsidRPr="00F46770" w:rsidRDefault="00873C31" w:rsidP="00716384">
            <w:pPr>
              <w:pStyle w:val="a9"/>
              <w:jc w:val="both"/>
              <w:rPr>
                <w:sz w:val="26"/>
                <w:szCs w:val="26"/>
              </w:rPr>
            </w:pPr>
            <w:r w:rsidRPr="00F46770">
              <w:rPr>
                <w:sz w:val="26"/>
                <w:szCs w:val="26"/>
              </w:rPr>
              <w:t>Всего:</w:t>
            </w:r>
          </w:p>
        </w:tc>
        <w:tc>
          <w:tcPr>
            <w:tcW w:w="1253" w:type="dxa"/>
          </w:tcPr>
          <w:p w:rsidR="00873C31" w:rsidRDefault="00BE0923" w:rsidP="00716384">
            <w:pPr>
              <w:pStyle w:val="a9"/>
              <w:tabs>
                <w:tab w:val="left" w:pos="708"/>
              </w:tabs>
              <w:jc w:val="both"/>
              <w:rPr>
                <w:sz w:val="26"/>
                <w:szCs w:val="26"/>
              </w:rPr>
            </w:pPr>
            <w:r>
              <w:rPr>
                <w:sz w:val="26"/>
                <w:szCs w:val="26"/>
              </w:rPr>
              <w:t>45,0</w:t>
            </w:r>
          </w:p>
        </w:tc>
        <w:tc>
          <w:tcPr>
            <w:tcW w:w="1253" w:type="dxa"/>
          </w:tcPr>
          <w:p w:rsidR="00873C31" w:rsidRDefault="00873C31" w:rsidP="00716384">
            <w:pPr>
              <w:pStyle w:val="a9"/>
              <w:tabs>
                <w:tab w:val="left" w:pos="708"/>
              </w:tabs>
              <w:jc w:val="both"/>
              <w:rPr>
                <w:sz w:val="26"/>
                <w:szCs w:val="26"/>
              </w:rPr>
            </w:pPr>
            <w:r>
              <w:rPr>
                <w:sz w:val="26"/>
                <w:szCs w:val="26"/>
              </w:rPr>
              <w:t>39,2</w:t>
            </w:r>
          </w:p>
        </w:tc>
        <w:tc>
          <w:tcPr>
            <w:tcW w:w="1559" w:type="dxa"/>
            <w:vAlign w:val="center"/>
          </w:tcPr>
          <w:p w:rsidR="00873C31" w:rsidRPr="00F46770" w:rsidRDefault="00873C31" w:rsidP="00716384">
            <w:pPr>
              <w:pStyle w:val="a9"/>
              <w:tabs>
                <w:tab w:val="left" w:pos="708"/>
              </w:tabs>
              <w:jc w:val="both"/>
              <w:rPr>
                <w:sz w:val="26"/>
                <w:szCs w:val="26"/>
              </w:rPr>
            </w:pPr>
            <w:r>
              <w:rPr>
                <w:sz w:val="26"/>
                <w:szCs w:val="26"/>
              </w:rPr>
              <w:t>38.4</w:t>
            </w:r>
          </w:p>
        </w:tc>
        <w:tc>
          <w:tcPr>
            <w:tcW w:w="1559" w:type="dxa"/>
            <w:vAlign w:val="center"/>
          </w:tcPr>
          <w:p w:rsidR="00873C31" w:rsidRPr="00F46770" w:rsidRDefault="00873C31" w:rsidP="00716384">
            <w:pPr>
              <w:pStyle w:val="a9"/>
              <w:jc w:val="both"/>
              <w:rPr>
                <w:sz w:val="26"/>
                <w:szCs w:val="26"/>
              </w:rPr>
            </w:pPr>
            <w:r>
              <w:rPr>
                <w:sz w:val="26"/>
                <w:szCs w:val="26"/>
              </w:rPr>
              <w:t>41,7</w:t>
            </w:r>
          </w:p>
        </w:tc>
        <w:tc>
          <w:tcPr>
            <w:tcW w:w="1418" w:type="dxa"/>
            <w:vAlign w:val="center"/>
          </w:tcPr>
          <w:p w:rsidR="00873C31" w:rsidRPr="00F46770" w:rsidRDefault="00873C31" w:rsidP="00716384">
            <w:pPr>
              <w:pStyle w:val="a9"/>
              <w:tabs>
                <w:tab w:val="left" w:pos="708"/>
              </w:tabs>
              <w:jc w:val="center"/>
              <w:rPr>
                <w:sz w:val="26"/>
                <w:szCs w:val="26"/>
              </w:rPr>
            </w:pPr>
            <w:r>
              <w:rPr>
                <w:sz w:val="26"/>
                <w:szCs w:val="26"/>
              </w:rPr>
              <w:t>39,1</w:t>
            </w:r>
          </w:p>
        </w:tc>
      </w:tr>
    </w:tbl>
    <w:p w:rsidR="004316D0" w:rsidRDefault="004316D0" w:rsidP="004316D0">
      <w:pPr>
        <w:pStyle w:val="Style5"/>
        <w:widowControl/>
        <w:tabs>
          <w:tab w:val="left" w:pos="778"/>
        </w:tabs>
        <w:spacing w:before="5" w:line="312" w:lineRule="exact"/>
        <w:ind w:left="720"/>
        <w:jc w:val="both"/>
        <w:rPr>
          <w:rStyle w:val="FontStyle32"/>
          <w:b/>
          <w:sz w:val="26"/>
          <w:szCs w:val="26"/>
        </w:rPr>
      </w:pPr>
    </w:p>
    <w:p w:rsidR="00857787" w:rsidRPr="00857787" w:rsidRDefault="00857787" w:rsidP="00857787">
      <w:pPr>
        <w:shd w:val="clear" w:color="auto" w:fill="FFFFFF"/>
        <w:tabs>
          <w:tab w:val="left" w:leader="underscore" w:pos="4320"/>
        </w:tabs>
        <w:ind w:firstLine="426"/>
        <w:jc w:val="both"/>
        <w:rPr>
          <w:rFonts w:ascii="Times New Roman" w:hAnsi="Times New Roman" w:cs="Times New Roman"/>
          <w:sz w:val="26"/>
          <w:szCs w:val="26"/>
        </w:rPr>
      </w:pPr>
      <w:r w:rsidRPr="00857787">
        <w:rPr>
          <w:rFonts w:ascii="Times New Roman" w:hAnsi="Times New Roman" w:cs="Times New Roman"/>
          <w:sz w:val="26"/>
          <w:szCs w:val="26"/>
        </w:rPr>
        <w:t>Был подготовлен и проведен школьный этап Всероссийской ол</w:t>
      </w:r>
      <w:r w:rsidR="000D01E8">
        <w:rPr>
          <w:rFonts w:ascii="Times New Roman" w:hAnsi="Times New Roman" w:cs="Times New Roman"/>
          <w:sz w:val="26"/>
          <w:szCs w:val="26"/>
        </w:rPr>
        <w:t>импиады школьников, в котором 82,8</w:t>
      </w:r>
      <w:r w:rsidRPr="00857787">
        <w:rPr>
          <w:rFonts w:ascii="Times New Roman" w:hAnsi="Times New Roman" w:cs="Times New Roman"/>
          <w:sz w:val="26"/>
          <w:szCs w:val="26"/>
        </w:rPr>
        <w:t>% обучающихся 5 -11 классов приняли участ</w:t>
      </w:r>
      <w:r w:rsidR="000D01E8">
        <w:rPr>
          <w:rFonts w:ascii="Times New Roman" w:hAnsi="Times New Roman" w:cs="Times New Roman"/>
          <w:sz w:val="26"/>
          <w:szCs w:val="26"/>
        </w:rPr>
        <w:t>ие хотя бы в одной олимпиаде, 43 чел. (46,2</w:t>
      </w:r>
      <w:r w:rsidRPr="00857787">
        <w:rPr>
          <w:rFonts w:ascii="Times New Roman" w:hAnsi="Times New Roman" w:cs="Times New Roman"/>
          <w:sz w:val="26"/>
          <w:szCs w:val="26"/>
        </w:rPr>
        <w:t xml:space="preserve">%) стали победителями и призерами. Победители и призеры школьной олимпиады участвовали в муниципальном этапе и заняли </w:t>
      </w:r>
      <w:r w:rsidR="000D01E8">
        <w:rPr>
          <w:rFonts w:ascii="Times New Roman" w:hAnsi="Times New Roman" w:cs="Times New Roman"/>
          <w:sz w:val="26"/>
          <w:szCs w:val="26"/>
        </w:rPr>
        <w:t xml:space="preserve">7 </w:t>
      </w:r>
      <w:proofErr w:type="gramStart"/>
      <w:r w:rsidR="000D01E8">
        <w:rPr>
          <w:rFonts w:ascii="Times New Roman" w:hAnsi="Times New Roman" w:cs="Times New Roman"/>
          <w:sz w:val="26"/>
          <w:szCs w:val="26"/>
        </w:rPr>
        <w:t>призовых</w:t>
      </w:r>
      <w:proofErr w:type="gramEnd"/>
      <w:r w:rsidR="000D01E8">
        <w:rPr>
          <w:rFonts w:ascii="Times New Roman" w:hAnsi="Times New Roman" w:cs="Times New Roman"/>
          <w:sz w:val="26"/>
          <w:szCs w:val="26"/>
        </w:rPr>
        <w:t xml:space="preserve"> места (Приказ от 07.12.16</w:t>
      </w:r>
      <w:r w:rsidRPr="00857787">
        <w:rPr>
          <w:rFonts w:ascii="Times New Roman" w:hAnsi="Times New Roman" w:cs="Times New Roman"/>
          <w:sz w:val="26"/>
          <w:szCs w:val="26"/>
        </w:rPr>
        <w:t xml:space="preserve">  № 5</w:t>
      </w:r>
      <w:r w:rsidR="000D01E8">
        <w:rPr>
          <w:rFonts w:ascii="Times New Roman" w:hAnsi="Times New Roman" w:cs="Times New Roman"/>
          <w:sz w:val="26"/>
          <w:szCs w:val="26"/>
        </w:rPr>
        <w:t>12</w:t>
      </w:r>
      <w:r w:rsidRPr="00857787">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07"/>
        <w:gridCol w:w="2109"/>
        <w:gridCol w:w="706"/>
        <w:gridCol w:w="3160"/>
        <w:gridCol w:w="1322"/>
        <w:gridCol w:w="1848"/>
      </w:tblGrid>
      <w:tr w:rsidR="00857787" w:rsidRPr="00857787" w:rsidTr="000D01E8">
        <w:tc>
          <w:tcPr>
            <w:tcW w:w="0" w:type="auto"/>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w:t>
            </w:r>
          </w:p>
          <w:p w:rsidR="00857787" w:rsidRPr="00857787" w:rsidRDefault="00857787" w:rsidP="00BE0FCC">
            <w:pPr>
              <w:tabs>
                <w:tab w:val="left" w:pos="4140"/>
              </w:tabs>
              <w:rPr>
                <w:rFonts w:ascii="Times New Roman" w:eastAsia="Calibri" w:hAnsi="Times New Roman" w:cs="Times New Roman"/>
                <w:sz w:val="26"/>
                <w:szCs w:val="26"/>
              </w:rPr>
            </w:pPr>
            <w:proofErr w:type="spellStart"/>
            <w:proofErr w:type="gramStart"/>
            <w:r w:rsidRPr="00857787">
              <w:rPr>
                <w:rFonts w:ascii="Times New Roman" w:eastAsia="Calibri" w:hAnsi="Times New Roman" w:cs="Times New Roman"/>
                <w:sz w:val="26"/>
                <w:szCs w:val="26"/>
              </w:rPr>
              <w:t>п</w:t>
            </w:r>
            <w:proofErr w:type="spellEnd"/>
            <w:proofErr w:type="gramEnd"/>
            <w:r w:rsidRPr="00857787">
              <w:rPr>
                <w:rFonts w:ascii="Times New Roman" w:eastAsia="Calibri" w:hAnsi="Times New Roman" w:cs="Times New Roman"/>
                <w:sz w:val="26"/>
                <w:szCs w:val="26"/>
              </w:rPr>
              <w:t>/</w:t>
            </w:r>
            <w:proofErr w:type="spellStart"/>
            <w:r w:rsidRPr="00857787">
              <w:rPr>
                <w:rFonts w:ascii="Times New Roman" w:eastAsia="Calibri" w:hAnsi="Times New Roman" w:cs="Times New Roman"/>
                <w:sz w:val="26"/>
                <w:szCs w:val="26"/>
              </w:rPr>
              <w:t>п</w:t>
            </w:r>
            <w:proofErr w:type="spellEnd"/>
          </w:p>
        </w:tc>
        <w:tc>
          <w:tcPr>
            <w:tcW w:w="0" w:type="auto"/>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ФИО</w:t>
            </w:r>
          </w:p>
          <w:p w:rsidR="00857787" w:rsidRPr="00857787" w:rsidRDefault="00857787"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учащегося</w:t>
            </w:r>
          </w:p>
        </w:tc>
        <w:tc>
          <w:tcPr>
            <w:tcW w:w="0" w:type="auto"/>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 xml:space="preserve">Класс </w:t>
            </w:r>
          </w:p>
        </w:tc>
        <w:tc>
          <w:tcPr>
            <w:tcW w:w="0" w:type="auto"/>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proofErr w:type="gramStart"/>
            <w:r w:rsidRPr="00857787">
              <w:rPr>
                <w:rFonts w:ascii="Times New Roman" w:eastAsia="Calibri" w:hAnsi="Times New Roman" w:cs="Times New Roman"/>
                <w:sz w:val="26"/>
                <w:szCs w:val="26"/>
              </w:rPr>
              <w:t>Предмет</w:t>
            </w:r>
            <w:proofErr w:type="gramEnd"/>
            <w:r w:rsidRPr="00857787">
              <w:rPr>
                <w:rFonts w:ascii="Times New Roman" w:eastAsia="Calibri" w:hAnsi="Times New Roman" w:cs="Times New Roman"/>
                <w:sz w:val="26"/>
                <w:szCs w:val="26"/>
              </w:rPr>
              <w:t xml:space="preserve"> по которому стал победителем</w:t>
            </w:r>
          </w:p>
        </w:tc>
        <w:tc>
          <w:tcPr>
            <w:tcW w:w="1322" w:type="dxa"/>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 xml:space="preserve">Место </w:t>
            </w:r>
          </w:p>
        </w:tc>
        <w:tc>
          <w:tcPr>
            <w:tcW w:w="1848" w:type="dxa"/>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 xml:space="preserve">Учитель </w:t>
            </w:r>
          </w:p>
        </w:tc>
      </w:tr>
      <w:tr w:rsidR="00857787" w:rsidRPr="00857787" w:rsidTr="000D01E8">
        <w:tc>
          <w:tcPr>
            <w:tcW w:w="0" w:type="auto"/>
            <w:shd w:val="clear" w:color="auto" w:fill="auto"/>
          </w:tcPr>
          <w:p w:rsidR="00857787" w:rsidRPr="00857787" w:rsidRDefault="00857787"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1</w:t>
            </w:r>
          </w:p>
        </w:tc>
        <w:tc>
          <w:tcPr>
            <w:tcW w:w="0" w:type="auto"/>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Мараков</w:t>
            </w:r>
            <w:proofErr w:type="spellEnd"/>
            <w:r>
              <w:rPr>
                <w:rFonts w:ascii="Times New Roman" w:eastAsia="Calibri" w:hAnsi="Times New Roman" w:cs="Times New Roman"/>
                <w:sz w:val="26"/>
                <w:szCs w:val="26"/>
              </w:rPr>
              <w:t xml:space="preserve"> Дмитрий</w:t>
            </w:r>
          </w:p>
        </w:tc>
        <w:tc>
          <w:tcPr>
            <w:tcW w:w="0" w:type="auto"/>
            <w:shd w:val="clear" w:color="auto" w:fill="auto"/>
          </w:tcPr>
          <w:p w:rsidR="00857787" w:rsidRPr="00857787" w:rsidRDefault="000D01E8" w:rsidP="00BE0FCC">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0" w:type="auto"/>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Математика</w:t>
            </w:r>
          </w:p>
        </w:tc>
        <w:tc>
          <w:tcPr>
            <w:tcW w:w="1322" w:type="dxa"/>
            <w:shd w:val="clear" w:color="auto" w:fill="auto"/>
          </w:tcPr>
          <w:p w:rsidR="00857787" w:rsidRPr="00857787" w:rsidRDefault="00857787"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призёр</w:t>
            </w:r>
          </w:p>
        </w:tc>
        <w:tc>
          <w:tcPr>
            <w:tcW w:w="1848" w:type="dxa"/>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Османова</w:t>
            </w:r>
            <w:proofErr w:type="spellEnd"/>
            <w:r>
              <w:rPr>
                <w:rFonts w:ascii="Times New Roman" w:eastAsia="Calibri" w:hAnsi="Times New Roman" w:cs="Times New Roman"/>
                <w:sz w:val="26"/>
                <w:szCs w:val="26"/>
              </w:rPr>
              <w:t xml:space="preserve"> Ю.Н.</w:t>
            </w:r>
          </w:p>
        </w:tc>
      </w:tr>
      <w:tr w:rsidR="00857787" w:rsidRPr="00857787" w:rsidTr="000D01E8">
        <w:tc>
          <w:tcPr>
            <w:tcW w:w="0" w:type="auto"/>
            <w:shd w:val="clear" w:color="auto" w:fill="auto"/>
          </w:tcPr>
          <w:p w:rsidR="00857787" w:rsidRPr="00857787" w:rsidRDefault="00857787"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2</w:t>
            </w:r>
          </w:p>
        </w:tc>
        <w:tc>
          <w:tcPr>
            <w:tcW w:w="0" w:type="auto"/>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Короленко Григорий</w:t>
            </w:r>
          </w:p>
        </w:tc>
        <w:tc>
          <w:tcPr>
            <w:tcW w:w="0" w:type="auto"/>
            <w:shd w:val="clear" w:color="auto" w:fill="auto"/>
          </w:tcPr>
          <w:p w:rsidR="00857787" w:rsidRPr="00857787" w:rsidRDefault="000D01E8" w:rsidP="00BE0FCC">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0" w:type="auto"/>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 xml:space="preserve">Математика </w:t>
            </w:r>
          </w:p>
        </w:tc>
        <w:tc>
          <w:tcPr>
            <w:tcW w:w="1322" w:type="dxa"/>
            <w:shd w:val="clear" w:color="auto" w:fill="auto"/>
          </w:tcPr>
          <w:p w:rsidR="00857787" w:rsidRPr="00857787" w:rsidRDefault="000D01E8" w:rsidP="00BE0FCC">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победитель</w:t>
            </w:r>
          </w:p>
        </w:tc>
        <w:tc>
          <w:tcPr>
            <w:tcW w:w="1848" w:type="dxa"/>
            <w:shd w:val="clear" w:color="auto" w:fill="auto"/>
          </w:tcPr>
          <w:p w:rsidR="00857787" w:rsidRPr="00857787" w:rsidRDefault="00857787" w:rsidP="00BE0FCC">
            <w:pPr>
              <w:tabs>
                <w:tab w:val="left" w:pos="4140"/>
              </w:tabs>
              <w:rPr>
                <w:rFonts w:ascii="Times New Roman" w:eastAsia="Calibri" w:hAnsi="Times New Roman" w:cs="Times New Roman"/>
                <w:sz w:val="26"/>
                <w:szCs w:val="26"/>
              </w:rPr>
            </w:pPr>
            <w:proofErr w:type="spellStart"/>
            <w:r w:rsidRPr="00857787">
              <w:rPr>
                <w:rFonts w:ascii="Times New Roman" w:eastAsia="Calibri" w:hAnsi="Times New Roman" w:cs="Times New Roman"/>
                <w:sz w:val="26"/>
                <w:szCs w:val="26"/>
              </w:rPr>
              <w:t>Османова</w:t>
            </w:r>
            <w:proofErr w:type="spellEnd"/>
            <w:r w:rsidRPr="00857787">
              <w:rPr>
                <w:rFonts w:ascii="Times New Roman" w:eastAsia="Calibri" w:hAnsi="Times New Roman" w:cs="Times New Roman"/>
                <w:sz w:val="26"/>
                <w:szCs w:val="26"/>
              </w:rPr>
              <w:t xml:space="preserve"> Ю.Н.</w:t>
            </w:r>
          </w:p>
        </w:tc>
      </w:tr>
      <w:tr w:rsidR="00857787" w:rsidRPr="00857787" w:rsidTr="000D01E8">
        <w:tc>
          <w:tcPr>
            <w:tcW w:w="0" w:type="auto"/>
            <w:shd w:val="clear" w:color="auto" w:fill="auto"/>
          </w:tcPr>
          <w:p w:rsidR="00857787" w:rsidRPr="00857787" w:rsidRDefault="00857787"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3</w:t>
            </w:r>
          </w:p>
        </w:tc>
        <w:tc>
          <w:tcPr>
            <w:tcW w:w="0" w:type="auto"/>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Шведова Изабелла</w:t>
            </w:r>
          </w:p>
        </w:tc>
        <w:tc>
          <w:tcPr>
            <w:tcW w:w="0" w:type="auto"/>
            <w:shd w:val="clear" w:color="auto" w:fill="auto"/>
          </w:tcPr>
          <w:p w:rsidR="00857787" w:rsidRPr="00857787" w:rsidRDefault="000D01E8" w:rsidP="00BE0FCC">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0" w:type="auto"/>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 xml:space="preserve">Русский язык </w:t>
            </w:r>
          </w:p>
        </w:tc>
        <w:tc>
          <w:tcPr>
            <w:tcW w:w="1322" w:type="dxa"/>
            <w:shd w:val="clear" w:color="auto" w:fill="auto"/>
          </w:tcPr>
          <w:p w:rsidR="00857787" w:rsidRPr="00857787" w:rsidRDefault="00857787"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 xml:space="preserve">призер                                                 </w:t>
            </w:r>
          </w:p>
        </w:tc>
        <w:tc>
          <w:tcPr>
            <w:tcW w:w="1848" w:type="dxa"/>
            <w:shd w:val="clear" w:color="auto" w:fill="auto"/>
          </w:tcPr>
          <w:p w:rsidR="00857787" w:rsidRPr="00857787" w:rsidRDefault="000D01E8" w:rsidP="00BE0FCC">
            <w:pPr>
              <w:tabs>
                <w:tab w:val="left" w:pos="4140"/>
              </w:tabs>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Ивашкова-Имаретли</w:t>
            </w:r>
            <w:proofErr w:type="spellEnd"/>
            <w:r>
              <w:rPr>
                <w:rFonts w:ascii="Times New Roman" w:eastAsia="Calibri" w:hAnsi="Times New Roman" w:cs="Times New Roman"/>
                <w:sz w:val="26"/>
                <w:szCs w:val="26"/>
              </w:rPr>
              <w:t xml:space="preserve"> О.Л.</w:t>
            </w:r>
          </w:p>
        </w:tc>
      </w:tr>
      <w:tr w:rsidR="000D01E8" w:rsidRPr="00857787" w:rsidTr="000D01E8">
        <w:tc>
          <w:tcPr>
            <w:tcW w:w="0" w:type="auto"/>
            <w:shd w:val="clear" w:color="auto" w:fill="auto"/>
          </w:tcPr>
          <w:p w:rsidR="000D01E8" w:rsidRPr="00857787" w:rsidRDefault="000D01E8"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4</w:t>
            </w:r>
          </w:p>
        </w:tc>
        <w:tc>
          <w:tcPr>
            <w:tcW w:w="0" w:type="auto"/>
            <w:shd w:val="clear" w:color="auto" w:fill="auto"/>
          </w:tcPr>
          <w:p w:rsidR="000D01E8" w:rsidRPr="00857787" w:rsidRDefault="000D01E8" w:rsidP="009C5AD8">
            <w:pPr>
              <w:tabs>
                <w:tab w:val="left" w:pos="4140"/>
              </w:tabs>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Усеинова</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Алие</w:t>
            </w:r>
            <w:proofErr w:type="spellEnd"/>
          </w:p>
        </w:tc>
        <w:tc>
          <w:tcPr>
            <w:tcW w:w="0" w:type="auto"/>
            <w:shd w:val="clear" w:color="auto" w:fill="auto"/>
          </w:tcPr>
          <w:p w:rsidR="000D01E8" w:rsidRPr="00857787" w:rsidRDefault="000D01E8" w:rsidP="009C5AD8">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0" w:type="auto"/>
            <w:shd w:val="clear" w:color="auto" w:fill="auto"/>
          </w:tcPr>
          <w:p w:rsidR="000D01E8" w:rsidRPr="00857787" w:rsidRDefault="000D01E8" w:rsidP="009C5AD8">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Физическая культура</w:t>
            </w:r>
          </w:p>
        </w:tc>
        <w:tc>
          <w:tcPr>
            <w:tcW w:w="1322" w:type="dxa"/>
            <w:shd w:val="clear" w:color="auto" w:fill="auto"/>
          </w:tcPr>
          <w:p w:rsidR="000D01E8" w:rsidRPr="00857787" w:rsidRDefault="000D01E8" w:rsidP="009C5AD8">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победитель</w:t>
            </w:r>
          </w:p>
        </w:tc>
        <w:tc>
          <w:tcPr>
            <w:tcW w:w="1848" w:type="dxa"/>
            <w:shd w:val="clear" w:color="auto" w:fill="auto"/>
          </w:tcPr>
          <w:p w:rsidR="000D01E8" w:rsidRPr="00857787" w:rsidRDefault="000D01E8" w:rsidP="009C5AD8">
            <w:pPr>
              <w:tabs>
                <w:tab w:val="left" w:pos="4140"/>
              </w:tabs>
              <w:rPr>
                <w:rFonts w:ascii="Times New Roman" w:eastAsia="Calibri" w:hAnsi="Times New Roman" w:cs="Times New Roman"/>
                <w:sz w:val="26"/>
                <w:szCs w:val="26"/>
              </w:rPr>
            </w:pPr>
            <w:proofErr w:type="spellStart"/>
            <w:r w:rsidRPr="00857787">
              <w:rPr>
                <w:rFonts w:ascii="Times New Roman" w:eastAsia="Calibri" w:hAnsi="Times New Roman" w:cs="Times New Roman"/>
                <w:sz w:val="26"/>
                <w:szCs w:val="26"/>
              </w:rPr>
              <w:t>Аджихалилов</w:t>
            </w:r>
            <w:proofErr w:type="spellEnd"/>
            <w:r w:rsidRPr="00857787">
              <w:rPr>
                <w:rFonts w:ascii="Times New Roman" w:eastAsia="Calibri" w:hAnsi="Times New Roman" w:cs="Times New Roman"/>
                <w:sz w:val="26"/>
                <w:szCs w:val="26"/>
              </w:rPr>
              <w:t xml:space="preserve"> Р.Ш.</w:t>
            </w:r>
          </w:p>
        </w:tc>
      </w:tr>
      <w:tr w:rsidR="000D01E8" w:rsidRPr="00857787" w:rsidTr="000D01E8">
        <w:tc>
          <w:tcPr>
            <w:tcW w:w="0" w:type="auto"/>
            <w:shd w:val="clear" w:color="auto" w:fill="auto"/>
          </w:tcPr>
          <w:p w:rsidR="000D01E8" w:rsidRPr="00857787" w:rsidRDefault="000D01E8"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5</w:t>
            </w:r>
          </w:p>
        </w:tc>
        <w:tc>
          <w:tcPr>
            <w:tcW w:w="0" w:type="auto"/>
            <w:shd w:val="clear" w:color="auto" w:fill="auto"/>
          </w:tcPr>
          <w:p w:rsidR="000D01E8" w:rsidRPr="00857787" w:rsidRDefault="000D01E8" w:rsidP="009C5AD8">
            <w:pPr>
              <w:tabs>
                <w:tab w:val="left" w:pos="4140"/>
              </w:tabs>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Пищальников</w:t>
            </w:r>
            <w:proofErr w:type="spellEnd"/>
            <w:r>
              <w:rPr>
                <w:rFonts w:ascii="Times New Roman" w:eastAsia="Calibri" w:hAnsi="Times New Roman" w:cs="Times New Roman"/>
                <w:sz w:val="26"/>
                <w:szCs w:val="26"/>
              </w:rPr>
              <w:t xml:space="preserve"> Кирилл</w:t>
            </w:r>
          </w:p>
        </w:tc>
        <w:tc>
          <w:tcPr>
            <w:tcW w:w="0" w:type="auto"/>
            <w:shd w:val="clear" w:color="auto" w:fill="auto"/>
          </w:tcPr>
          <w:p w:rsidR="000D01E8" w:rsidRPr="00857787" w:rsidRDefault="000D01E8" w:rsidP="009C5AD8">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8</w:t>
            </w:r>
          </w:p>
        </w:tc>
        <w:tc>
          <w:tcPr>
            <w:tcW w:w="0" w:type="auto"/>
            <w:shd w:val="clear" w:color="auto" w:fill="auto"/>
          </w:tcPr>
          <w:p w:rsidR="000D01E8" w:rsidRPr="00857787" w:rsidRDefault="000D01E8" w:rsidP="009C5AD8">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Физическая культура</w:t>
            </w:r>
          </w:p>
        </w:tc>
        <w:tc>
          <w:tcPr>
            <w:tcW w:w="1322" w:type="dxa"/>
            <w:shd w:val="clear" w:color="auto" w:fill="auto"/>
          </w:tcPr>
          <w:p w:rsidR="000D01E8" w:rsidRPr="00857787" w:rsidRDefault="000D01E8" w:rsidP="009C5AD8">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победитель</w:t>
            </w:r>
          </w:p>
        </w:tc>
        <w:tc>
          <w:tcPr>
            <w:tcW w:w="1848" w:type="dxa"/>
            <w:shd w:val="clear" w:color="auto" w:fill="auto"/>
          </w:tcPr>
          <w:p w:rsidR="000D01E8" w:rsidRPr="00857787" w:rsidRDefault="000D01E8" w:rsidP="009C5AD8">
            <w:pPr>
              <w:tabs>
                <w:tab w:val="left" w:pos="4140"/>
              </w:tabs>
              <w:rPr>
                <w:rFonts w:ascii="Times New Roman" w:eastAsia="Calibri" w:hAnsi="Times New Roman" w:cs="Times New Roman"/>
                <w:sz w:val="26"/>
                <w:szCs w:val="26"/>
              </w:rPr>
            </w:pPr>
            <w:proofErr w:type="spellStart"/>
            <w:r w:rsidRPr="00857787">
              <w:rPr>
                <w:rFonts w:ascii="Times New Roman" w:eastAsia="Calibri" w:hAnsi="Times New Roman" w:cs="Times New Roman"/>
                <w:sz w:val="26"/>
                <w:szCs w:val="26"/>
              </w:rPr>
              <w:t>Аджихалилов</w:t>
            </w:r>
            <w:proofErr w:type="spellEnd"/>
            <w:r w:rsidRPr="00857787">
              <w:rPr>
                <w:rFonts w:ascii="Times New Roman" w:eastAsia="Calibri" w:hAnsi="Times New Roman" w:cs="Times New Roman"/>
                <w:sz w:val="26"/>
                <w:szCs w:val="26"/>
              </w:rPr>
              <w:t xml:space="preserve"> Р.Ш.</w:t>
            </w:r>
          </w:p>
        </w:tc>
      </w:tr>
      <w:tr w:rsidR="001F2154" w:rsidRPr="00857787" w:rsidTr="000D01E8">
        <w:tc>
          <w:tcPr>
            <w:tcW w:w="0" w:type="auto"/>
            <w:shd w:val="clear" w:color="auto" w:fill="auto"/>
          </w:tcPr>
          <w:p w:rsidR="001F2154" w:rsidRPr="00857787" w:rsidRDefault="001F2154"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6</w:t>
            </w:r>
          </w:p>
        </w:tc>
        <w:tc>
          <w:tcPr>
            <w:tcW w:w="0" w:type="auto"/>
            <w:shd w:val="clear" w:color="auto" w:fill="auto"/>
          </w:tcPr>
          <w:p w:rsidR="001F2154" w:rsidRPr="00857787" w:rsidRDefault="001F2154" w:rsidP="00BE0FCC">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 xml:space="preserve">Алиева </w:t>
            </w:r>
            <w:proofErr w:type="spellStart"/>
            <w:r w:rsidRPr="00857787">
              <w:rPr>
                <w:rFonts w:ascii="Times New Roman" w:eastAsia="Calibri" w:hAnsi="Times New Roman" w:cs="Times New Roman"/>
                <w:sz w:val="26"/>
                <w:szCs w:val="26"/>
              </w:rPr>
              <w:t>Эльмира</w:t>
            </w:r>
            <w:proofErr w:type="spellEnd"/>
          </w:p>
        </w:tc>
        <w:tc>
          <w:tcPr>
            <w:tcW w:w="0" w:type="auto"/>
            <w:shd w:val="clear" w:color="auto" w:fill="auto"/>
          </w:tcPr>
          <w:p w:rsidR="001F2154" w:rsidRPr="00857787" w:rsidRDefault="001F2154" w:rsidP="00BE0FCC">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0" w:type="auto"/>
            <w:shd w:val="clear" w:color="auto" w:fill="auto"/>
          </w:tcPr>
          <w:p w:rsidR="001F2154" w:rsidRPr="00857787" w:rsidRDefault="001F2154" w:rsidP="009C5AD8">
            <w:pPr>
              <w:tabs>
                <w:tab w:val="left" w:pos="4140"/>
              </w:tabs>
              <w:rPr>
                <w:rFonts w:ascii="Times New Roman" w:eastAsia="Calibri" w:hAnsi="Times New Roman" w:cs="Times New Roman"/>
                <w:sz w:val="26"/>
                <w:szCs w:val="26"/>
              </w:rPr>
            </w:pPr>
            <w:r w:rsidRPr="00857787">
              <w:rPr>
                <w:rFonts w:ascii="Times New Roman" w:eastAsia="Calibri" w:hAnsi="Times New Roman" w:cs="Times New Roman"/>
                <w:sz w:val="26"/>
                <w:szCs w:val="26"/>
              </w:rPr>
              <w:t>Физическая культура</w:t>
            </w:r>
          </w:p>
        </w:tc>
        <w:tc>
          <w:tcPr>
            <w:tcW w:w="1322" w:type="dxa"/>
            <w:shd w:val="clear" w:color="auto" w:fill="auto"/>
          </w:tcPr>
          <w:p w:rsidR="001F2154" w:rsidRPr="00857787" w:rsidRDefault="001F2154" w:rsidP="009C5AD8">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победитель</w:t>
            </w:r>
          </w:p>
        </w:tc>
        <w:tc>
          <w:tcPr>
            <w:tcW w:w="1848" w:type="dxa"/>
            <w:shd w:val="clear" w:color="auto" w:fill="auto"/>
          </w:tcPr>
          <w:p w:rsidR="001F2154" w:rsidRPr="00857787" w:rsidRDefault="001F2154" w:rsidP="009C5AD8">
            <w:pPr>
              <w:tabs>
                <w:tab w:val="left" w:pos="4140"/>
              </w:tabs>
              <w:rPr>
                <w:rFonts w:ascii="Times New Roman" w:eastAsia="Calibri" w:hAnsi="Times New Roman" w:cs="Times New Roman"/>
                <w:sz w:val="26"/>
                <w:szCs w:val="26"/>
              </w:rPr>
            </w:pPr>
            <w:proofErr w:type="spellStart"/>
            <w:r w:rsidRPr="00857787">
              <w:rPr>
                <w:rFonts w:ascii="Times New Roman" w:eastAsia="Calibri" w:hAnsi="Times New Roman" w:cs="Times New Roman"/>
                <w:sz w:val="26"/>
                <w:szCs w:val="26"/>
              </w:rPr>
              <w:t>Аджихалилов</w:t>
            </w:r>
            <w:proofErr w:type="spellEnd"/>
            <w:r w:rsidRPr="00857787">
              <w:rPr>
                <w:rFonts w:ascii="Times New Roman" w:eastAsia="Calibri" w:hAnsi="Times New Roman" w:cs="Times New Roman"/>
                <w:sz w:val="26"/>
                <w:szCs w:val="26"/>
              </w:rPr>
              <w:t xml:space="preserve"> Р.Ш.</w:t>
            </w:r>
          </w:p>
        </w:tc>
      </w:tr>
      <w:tr w:rsidR="000D01E8" w:rsidRPr="00857787" w:rsidTr="000D01E8">
        <w:tc>
          <w:tcPr>
            <w:tcW w:w="0" w:type="auto"/>
            <w:shd w:val="clear" w:color="auto" w:fill="auto"/>
          </w:tcPr>
          <w:p w:rsidR="000D01E8" w:rsidRPr="00857787" w:rsidRDefault="000D01E8"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7</w:t>
            </w:r>
          </w:p>
        </w:tc>
        <w:tc>
          <w:tcPr>
            <w:tcW w:w="0" w:type="auto"/>
            <w:shd w:val="clear" w:color="auto" w:fill="auto"/>
          </w:tcPr>
          <w:p w:rsidR="000D01E8" w:rsidRPr="00857787" w:rsidRDefault="001F2154"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Пикалов Виталий</w:t>
            </w:r>
          </w:p>
        </w:tc>
        <w:tc>
          <w:tcPr>
            <w:tcW w:w="0" w:type="auto"/>
            <w:shd w:val="clear" w:color="auto" w:fill="auto"/>
          </w:tcPr>
          <w:p w:rsidR="000D01E8" w:rsidRPr="00857787" w:rsidRDefault="001F2154" w:rsidP="00BE0FCC">
            <w:pPr>
              <w:tabs>
                <w:tab w:val="left" w:pos="4140"/>
              </w:tabs>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0" w:type="auto"/>
            <w:shd w:val="clear" w:color="auto" w:fill="auto"/>
          </w:tcPr>
          <w:p w:rsidR="000D01E8" w:rsidRPr="00857787" w:rsidRDefault="001F2154"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 xml:space="preserve">Право </w:t>
            </w:r>
            <w:r w:rsidR="000D01E8" w:rsidRPr="00857787">
              <w:rPr>
                <w:rFonts w:ascii="Times New Roman" w:eastAsia="Calibri" w:hAnsi="Times New Roman" w:cs="Times New Roman"/>
                <w:sz w:val="26"/>
                <w:szCs w:val="26"/>
              </w:rPr>
              <w:t xml:space="preserve"> </w:t>
            </w:r>
          </w:p>
        </w:tc>
        <w:tc>
          <w:tcPr>
            <w:tcW w:w="1322" w:type="dxa"/>
            <w:shd w:val="clear" w:color="auto" w:fill="auto"/>
          </w:tcPr>
          <w:p w:rsidR="000D01E8" w:rsidRPr="00857787" w:rsidRDefault="000D01E8" w:rsidP="00BE0FCC">
            <w:pPr>
              <w:tabs>
                <w:tab w:val="left" w:pos="4140"/>
              </w:tabs>
              <w:jc w:val="center"/>
              <w:rPr>
                <w:rFonts w:ascii="Times New Roman" w:eastAsia="Calibri" w:hAnsi="Times New Roman" w:cs="Times New Roman"/>
                <w:sz w:val="26"/>
                <w:szCs w:val="26"/>
              </w:rPr>
            </w:pPr>
            <w:r w:rsidRPr="00857787">
              <w:rPr>
                <w:rFonts w:ascii="Times New Roman" w:eastAsia="Calibri" w:hAnsi="Times New Roman" w:cs="Times New Roman"/>
                <w:sz w:val="26"/>
                <w:szCs w:val="26"/>
              </w:rPr>
              <w:t>призер</w:t>
            </w:r>
          </w:p>
        </w:tc>
        <w:tc>
          <w:tcPr>
            <w:tcW w:w="1848" w:type="dxa"/>
            <w:shd w:val="clear" w:color="auto" w:fill="auto"/>
          </w:tcPr>
          <w:p w:rsidR="000D01E8" w:rsidRPr="00857787" w:rsidRDefault="001F2154" w:rsidP="00BE0FCC">
            <w:pPr>
              <w:tabs>
                <w:tab w:val="left" w:pos="4140"/>
              </w:tabs>
              <w:rPr>
                <w:rFonts w:ascii="Times New Roman" w:eastAsia="Calibri" w:hAnsi="Times New Roman" w:cs="Times New Roman"/>
                <w:sz w:val="26"/>
                <w:szCs w:val="26"/>
              </w:rPr>
            </w:pPr>
            <w:r>
              <w:rPr>
                <w:rFonts w:ascii="Times New Roman" w:eastAsia="Calibri" w:hAnsi="Times New Roman" w:cs="Times New Roman"/>
                <w:sz w:val="26"/>
                <w:szCs w:val="26"/>
              </w:rPr>
              <w:t>Гребенюк Е.И</w:t>
            </w:r>
            <w:r w:rsidR="000D01E8" w:rsidRPr="00857787">
              <w:rPr>
                <w:rFonts w:ascii="Times New Roman" w:eastAsia="Calibri" w:hAnsi="Times New Roman" w:cs="Times New Roman"/>
                <w:sz w:val="26"/>
                <w:szCs w:val="26"/>
              </w:rPr>
              <w:t>.</w:t>
            </w:r>
          </w:p>
        </w:tc>
      </w:tr>
    </w:tbl>
    <w:p w:rsidR="001F2154" w:rsidRDefault="001F2154" w:rsidP="00857787">
      <w:pPr>
        <w:jc w:val="both"/>
        <w:rPr>
          <w:rFonts w:ascii="Times New Roman" w:hAnsi="Times New Roman" w:cs="Times New Roman"/>
          <w:spacing w:val="-4"/>
          <w:sz w:val="26"/>
          <w:szCs w:val="26"/>
        </w:rPr>
      </w:pPr>
    </w:p>
    <w:p w:rsidR="0046432F" w:rsidRPr="0046432F" w:rsidRDefault="0046432F" w:rsidP="0046432F">
      <w:pPr>
        <w:ind w:firstLine="567"/>
        <w:jc w:val="both"/>
        <w:rPr>
          <w:rFonts w:ascii="Times New Roman" w:hAnsi="Times New Roman" w:cs="Times New Roman"/>
          <w:sz w:val="26"/>
          <w:szCs w:val="26"/>
        </w:rPr>
      </w:pPr>
      <w:proofErr w:type="gramStart"/>
      <w:r w:rsidRPr="0046432F">
        <w:rPr>
          <w:rFonts w:ascii="Times New Roman" w:hAnsi="Times New Roman" w:cs="Times New Roman"/>
          <w:spacing w:val="-4"/>
          <w:sz w:val="26"/>
          <w:szCs w:val="26"/>
        </w:rPr>
        <w:t xml:space="preserve">Продолжает работу учитель русского языка и литературы </w:t>
      </w:r>
      <w:proofErr w:type="spellStart"/>
      <w:r w:rsidRPr="0046432F">
        <w:rPr>
          <w:rFonts w:ascii="Times New Roman" w:hAnsi="Times New Roman" w:cs="Times New Roman"/>
          <w:spacing w:val="-4"/>
          <w:sz w:val="26"/>
          <w:szCs w:val="26"/>
        </w:rPr>
        <w:t>Джелилова</w:t>
      </w:r>
      <w:proofErr w:type="spellEnd"/>
      <w:r w:rsidRPr="0046432F">
        <w:rPr>
          <w:rFonts w:ascii="Times New Roman" w:hAnsi="Times New Roman" w:cs="Times New Roman"/>
          <w:spacing w:val="-4"/>
          <w:sz w:val="26"/>
          <w:szCs w:val="26"/>
        </w:rPr>
        <w:t xml:space="preserve"> Ш.Ю. по подготовке учеников к </w:t>
      </w:r>
      <w:proofErr w:type="spellStart"/>
      <w:r w:rsidRPr="0046432F">
        <w:rPr>
          <w:rFonts w:ascii="Times New Roman" w:hAnsi="Times New Roman" w:cs="Times New Roman"/>
          <w:spacing w:val="-4"/>
          <w:sz w:val="26"/>
          <w:szCs w:val="26"/>
        </w:rPr>
        <w:t>конкурсу-защиты</w:t>
      </w:r>
      <w:proofErr w:type="spellEnd"/>
      <w:r w:rsidRPr="0046432F">
        <w:rPr>
          <w:rFonts w:ascii="Times New Roman" w:hAnsi="Times New Roman" w:cs="Times New Roman"/>
          <w:spacing w:val="-4"/>
          <w:sz w:val="26"/>
          <w:szCs w:val="26"/>
        </w:rPr>
        <w:t xml:space="preserve"> научно-исследовательских работ учащихся-членов Малой академии наук, </w:t>
      </w:r>
      <w:r w:rsidRPr="0046432F">
        <w:rPr>
          <w:rFonts w:ascii="Times New Roman" w:hAnsi="Times New Roman" w:cs="Times New Roman"/>
          <w:sz w:val="26"/>
          <w:szCs w:val="26"/>
        </w:rPr>
        <w:t xml:space="preserve">ученица 9 класса </w:t>
      </w:r>
      <w:proofErr w:type="spellStart"/>
      <w:r w:rsidRPr="0046432F">
        <w:rPr>
          <w:rFonts w:ascii="Times New Roman" w:hAnsi="Times New Roman" w:cs="Times New Roman"/>
          <w:sz w:val="26"/>
          <w:szCs w:val="26"/>
        </w:rPr>
        <w:t>Котвицкая</w:t>
      </w:r>
      <w:proofErr w:type="spellEnd"/>
      <w:r w:rsidRPr="0046432F">
        <w:rPr>
          <w:rFonts w:ascii="Times New Roman" w:hAnsi="Times New Roman" w:cs="Times New Roman"/>
          <w:sz w:val="26"/>
          <w:szCs w:val="26"/>
        </w:rPr>
        <w:t xml:space="preserve"> Ю. заняла </w:t>
      </w:r>
      <w:r w:rsidRPr="0046432F">
        <w:rPr>
          <w:rFonts w:ascii="Times New Roman" w:hAnsi="Times New Roman" w:cs="Times New Roman"/>
          <w:sz w:val="26"/>
          <w:szCs w:val="26"/>
          <w:lang w:val="en-US"/>
        </w:rPr>
        <w:t>II</w:t>
      </w:r>
      <w:r w:rsidRPr="0046432F">
        <w:rPr>
          <w:rFonts w:ascii="Times New Roman" w:hAnsi="Times New Roman" w:cs="Times New Roman"/>
          <w:sz w:val="26"/>
          <w:szCs w:val="26"/>
        </w:rPr>
        <w:t xml:space="preserve"> место в районом этапе конкурса в секции «Русская литература», в секции «Фото и экранное творчество» - ученица 9 класса </w:t>
      </w:r>
      <w:proofErr w:type="spellStart"/>
      <w:r w:rsidRPr="0046432F">
        <w:rPr>
          <w:rFonts w:ascii="Times New Roman" w:hAnsi="Times New Roman" w:cs="Times New Roman"/>
          <w:sz w:val="26"/>
          <w:szCs w:val="26"/>
        </w:rPr>
        <w:t>Солонинкина</w:t>
      </w:r>
      <w:proofErr w:type="spellEnd"/>
      <w:r w:rsidRPr="0046432F">
        <w:rPr>
          <w:rFonts w:ascii="Times New Roman" w:hAnsi="Times New Roman" w:cs="Times New Roman"/>
          <w:sz w:val="26"/>
          <w:szCs w:val="26"/>
        </w:rPr>
        <w:t xml:space="preserve"> Ю. заняла </w:t>
      </w:r>
      <w:r w:rsidRPr="0046432F">
        <w:rPr>
          <w:rFonts w:ascii="Times New Roman" w:hAnsi="Times New Roman" w:cs="Times New Roman"/>
          <w:sz w:val="26"/>
          <w:szCs w:val="26"/>
          <w:lang w:val="en-US"/>
        </w:rPr>
        <w:t>III</w:t>
      </w:r>
      <w:r w:rsidRPr="0046432F">
        <w:rPr>
          <w:rFonts w:ascii="Times New Roman" w:hAnsi="Times New Roman" w:cs="Times New Roman"/>
          <w:sz w:val="26"/>
          <w:szCs w:val="26"/>
        </w:rPr>
        <w:t xml:space="preserve"> место, ученица 11 класса </w:t>
      </w:r>
      <w:proofErr w:type="spellStart"/>
      <w:r w:rsidRPr="0046432F">
        <w:rPr>
          <w:rFonts w:ascii="Times New Roman" w:hAnsi="Times New Roman" w:cs="Times New Roman"/>
          <w:sz w:val="26"/>
          <w:szCs w:val="26"/>
        </w:rPr>
        <w:t>Куртаметова</w:t>
      </w:r>
      <w:proofErr w:type="spellEnd"/>
      <w:r w:rsidRPr="0046432F">
        <w:rPr>
          <w:rFonts w:ascii="Times New Roman" w:hAnsi="Times New Roman" w:cs="Times New Roman"/>
          <w:sz w:val="26"/>
          <w:szCs w:val="26"/>
        </w:rPr>
        <w:t xml:space="preserve"> Э. – </w:t>
      </w:r>
      <w:r w:rsidRPr="0046432F">
        <w:rPr>
          <w:rFonts w:ascii="Times New Roman" w:hAnsi="Times New Roman" w:cs="Times New Roman"/>
          <w:sz w:val="26"/>
          <w:szCs w:val="26"/>
          <w:lang w:val="en-US"/>
        </w:rPr>
        <w:t>III</w:t>
      </w:r>
      <w:r w:rsidRPr="0046432F">
        <w:rPr>
          <w:rFonts w:ascii="Times New Roman" w:hAnsi="Times New Roman" w:cs="Times New Roman"/>
          <w:sz w:val="26"/>
          <w:szCs w:val="26"/>
        </w:rPr>
        <w:t xml:space="preserve"> место.</w:t>
      </w:r>
      <w:proofErr w:type="gramEnd"/>
      <w:r w:rsidRPr="0046432F">
        <w:rPr>
          <w:rFonts w:ascii="Times New Roman" w:hAnsi="Times New Roman" w:cs="Times New Roman"/>
          <w:sz w:val="26"/>
          <w:szCs w:val="26"/>
        </w:rPr>
        <w:t xml:space="preserve"> Учитель </w:t>
      </w:r>
      <w:proofErr w:type="spellStart"/>
      <w:r w:rsidRPr="0046432F">
        <w:rPr>
          <w:rFonts w:ascii="Times New Roman" w:hAnsi="Times New Roman" w:cs="Times New Roman"/>
          <w:sz w:val="26"/>
          <w:szCs w:val="26"/>
        </w:rPr>
        <w:t>Аджихалилова</w:t>
      </w:r>
      <w:proofErr w:type="spellEnd"/>
      <w:r w:rsidRPr="0046432F">
        <w:rPr>
          <w:rFonts w:ascii="Times New Roman" w:hAnsi="Times New Roman" w:cs="Times New Roman"/>
          <w:sz w:val="26"/>
          <w:szCs w:val="26"/>
        </w:rPr>
        <w:t xml:space="preserve"> З.Р. подготовила </w:t>
      </w:r>
      <w:proofErr w:type="gramStart"/>
      <w:r w:rsidRPr="0046432F">
        <w:rPr>
          <w:rFonts w:ascii="Times New Roman" w:hAnsi="Times New Roman" w:cs="Times New Roman"/>
          <w:sz w:val="26"/>
          <w:szCs w:val="26"/>
        </w:rPr>
        <w:t>обучающуюся</w:t>
      </w:r>
      <w:proofErr w:type="gramEnd"/>
      <w:r w:rsidRPr="0046432F">
        <w:rPr>
          <w:rFonts w:ascii="Times New Roman" w:hAnsi="Times New Roman" w:cs="Times New Roman"/>
          <w:sz w:val="26"/>
          <w:szCs w:val="26"/>
        </w:rPr>
        <w:t xml:space="preserve"> 11 класса </w:t>
      </w:r>
      <w:proofErr w:type="spellStart"/>
      <w:r w:rsidRPr="0046432F">
        <w:rPr>
          <w:rFonts w:ascii="Times New Roman" w:hAnsi="Times New Roman" w:cs="Times New Roman"/>
          <w:sz w:val="26"/>
          <w:szCs w:val="26"/>
        </w:rPr>
        <w:t>Куртаметову</w:t>
      </w:r>
      <w:proofErr w:type="spellEnd"/>
      <w:r w:rsidRPr="0046432F">
        <w:rPr>
          <w:rFonts w:ascii="Times New Roman" w:hAnsi="Times New Roman" w:cs="Times New Roman"/>
          <w:sz w:val="26"/>
          <w:szCs w:val="26"/>
        </w:rPr>
        <w:t xml:space="preserve"> Э., которая заняла </w:t>
      </w:r>
      <w:r w:rsidRPr="0046432F">
        <w:rPr>
          <w:rFonts w:ascii="Times New Roman" w:hAnsi="Times New Roman" w:cs="Times New Roman"/>
          <w:sz w:val="26"/>
          <w:szCs w:val="26"/>
          <w:lang w:val="en-US"/>
        </w:rPr>
        <w:t>III</w:t>
      </w:r>
      <w:r w:rsidRPr="0046432F">
        <w:rPr>
          <w:rFonts w:ascii="Times New Roman" w:hAnsi="Times New Roman" w:cs="Times New Roman"/>
          <w:sz w:val="26"/>
          <w:szCs w:val="26"/>
        </w:rPr>
        <w:t xml:space="preserve"> место в муниципальном этапе </w:t>
      </w:r>
      <w:r w:rsidRPr="0046432F">
        <w:rPr>
          <w:rFonts w:ascii="Times New Roman" w:hAnsi="Times New Roman" w:cs="Times New Roman"/>
          <w:sz w:val="26"/>
          <w:szCs w:val="26"/>
          <w:lang w:val="en-US"/>
        </w:rPr>
        <w:t>XIII</w:t>
      </w:r>
      <w:r w:rsidRPr="0046432F">
        <w:rPr>
          <w:rFonts w:ascii="Times New Roman" w:hAnsi="Times New Roman" w:cs="Times New Roman"/>
          <w:sz w:val="26"/>
          <w:szCs w:val="26"/>
        </w:rPr>
        <w:t xml:space="preserve"> Республиканского фестиваля ученического творчества «Родной язык бесценен, и неисчерпаемы духовные богатства народа», в конкурсе «Язык – душа народа». Учитель Гребенюк Е.И. подготовила обучающегося 11 класса Пикалова В., который занял </w:t>
      </w:r>
      <w:r w:rsidRPr="0046432F">
        <w:rPr>
          <w:rFonts w:ascii="Times New Roman" w:hAnsi="Times New Roman" w:cs="Times New Roman"/>
          <w:sz w:val="26"/>
          <w:szCs w:val="26"/>
          <w:lang w:val="en-US"/>
        </w:rPr>
        <w:t>II</w:t>
      </w:r>
      <w:r w:rsidRPr="0046432F">
        <w:rPr>
          <w:rFonts w:ascii="Times New Roman" w:hAnsi="Times New Roman" w:cs="Times New Roman"/>
          <w:sz w:val="26"/>
          <w:szCs w:val="26"/>
        </w:rPr>
        <w:t xml:space="preserve"> место в муниципальном этапе краеведческой историко-географической конференции «Наследие </w:t>
      </w:r>
      <w:proofErr w:type="spellStart"/>
      <w:r w:rsidRPr="0046432F">
        <w:rPr>
          <w:rFonts w:ascii="Times New Roman" w:hAnsi="Times New Roman" w:cs="Times New Roman"/>
          <w:sz w:val="26"/>
          <w:szCs w:val="26"/>
        </w:rPr>
        <w:t>Тарханкута</w:t>
      </w:r>
      <w:proofErr w:type="spellEnd"/>
      <w:r w:rsidRPr="0046432F">
        <w:rPr>
          <w:rFonts w:ascii="Times New Roman" w:hAnsi="Times New Roman" w:cs="Times New Roman"/>
          <w:sz w:val="26"/>
          <w:szCs w:val="26"/>
        </w:rPr>
        <w:t>».</w:t>
      </w:r>
    </w:p>
    <w:p w:rsidR="008E012F" w:rsidRDefault="008E012F" w:rsidP="004316D0">
      <w:pPr>
        <w:pStyle w:val="Style5"/>
        <w:widowControl/>
        <w:tabs>
          <w:tab w:val="left" w:pos="778"/>
        </w:tabs>
        <w:spacing w:before="5" w:line="312" w:lineRule="exact"/>
        <w:ind w:left="360"/>
        <w:jc w:val="both"/>
        <w:rPr>
          <w:rStyle w:val="FontStyle32"/>
          <w:b/>
          <w:sz w:val="26"/>
          <w:szCs w:val="26"/>
        </w:rPr>
      </w:pPr>
    </w:p>
    <w:p w:rsidR="0046432F" w:rsidRDefault="0046432F" w:rsidP="004316D0">
      <w:pPr>
        <w:pStyle w:val="Style5"/>
        <w:widowControl/>
        <w:tabs>
          <w:tab w:val="left" w:pos="778"/>
        </w:tabs>
        <w:spacing w:before="5" w:line="312" w:lineRule="exact"/>
        <w:ind w:left="360"/>
        <w:jc w:val="both"/>
        <w:rPr>
          <w:rStyle w:val="FontStyle32"/>
          <w:b/>
          <w:sz w:val="26"/>
          <w:szCs w:val="26"/>
        </w:rPr>
      </w:pPr>
    </w:p>
    <w:p w:rsidR="004316D0" w:rsidRPr="004316D0" w:rsidRDefault="004316D0" w:rsidP="00162AB1">
      <w:pPr>
        <w:pStyle w:val="Style5"/>
        <w:widowControl/>
        <w:numPr>
          <w:ilvl w:val="0"/>
          <w:numId w:val="4"/>
        </w:numPr>
        <w:tabs>
          <w:tab w:val="left" w:pos="778"/>
        </w:tabs>
        <w:spacing w:before="5" w:line="312" w:lineRule="exact"/>
        <w:jc w:val="both"/>
        <w:rPr>
          <w:rStyle w:val="FontStyle32"/>
          <w:b/>
          <w:sz w:val="26"/>
          <w:szCs w:val="26"/>
        </w:rPr>
      </w:pPr>
      <w:r w:rsidRPr="004316D0">
        <w:rPr>
          <w:rStyle w:val="FontStyle32"/>
          <w:b/>
          <w:sz w:val="26"/>
          <w:szCs w:val="26"/>
        </w:rPr>
        <w:lastRenderedPageBreak/>
        <w:t>Условия реализации образовательной деятельности.</w:t>
      </w:r>
    </w:p>
    <w:p w:rsidR="00147ED7" w:rsidRDefault="00147ED7" w:rsidP="002213F3">
      <w:pPr>
        <w:spacing w:after="0" w:line="240" w:lineRule="auto"/>
        <w:jc w:val="both"/>
        <w:rPr>
          <w:rFonts w:ascii="Times New Roman" w:hAnsi="Times New Roman" w:cs="Times New Roman"/>
          <w:b/>
          <w:bCs/>
          <w:sz w:val="26"/>
          <w:szCs w:val="26"/>
        </w:rPr>
      </w:pPr>
    </w:p>
    <w:p w:rsidR="008E012F" w:rsidRDefault="008E012F" w:rsidP="00162AB1">
      <w:pPr>
        <w:pStyle w:val="Style5"/>
        <w:widowControl/>
        <w:numPr>
          <w:ilvl w:val="1"/>
          <w:numId w:val="4"/>
        </w:numPr>
        <w:tabs>
          <w:tab w:val="left" w:pos="778"/>
        </w:tabs>
        <w:spacing w:before="5" w:line="312" w:lineRule="exact"/>
        <w:jc w:val="both"/>
        <w:rPr>
          <w:rStyle w:val="FontStyle32"/>
          <w:b/>
          <w:sz w:val="26"/>
          <w:szCs w:val="26"/>
        </w:rPr>
      </w:pPr>
      <w:r w:rsidRPr="008E012F">
        <w:rPr>
          <w:rStyle w:val="FontStyle32"/>
          <w:b/>
          <w:sz w:val="26"/>
          <w:szCs w:val="26"/>
        </w:rPr>
        <w:t>Использование материально-технической базы.</w:t>
      </w:r>
    </w:p>
    <w:p w:rsidR="008E012F" w:rsidRPr="008E012F" w:rsidRDefault="008E012F" w:rsidP="008E012F">
      <w:pPr>
        <w:pStyle w:val="Style5"/>
        <w:widowControl/>
        <w:tabs>
          <w:tab w:val="left" w:pos="778"/>
        </w:tabs>
        <w:spacing w:before="5" w:line="312" w:lineRule="exact"/>
        <w:ind w:left="418"/>
        <w:jc w:val="both"/>
        <w:rPr>
          <w:rStyle w:val="FontStyle32"/>
          <w:b/>
          <w:sz w:val="26"/>
          <w:szCs w:val="26"/>
        </w:rPr>
      </w:pPr>
    </w:p>
    <w:p w:rsidR="008E012F" w:rsidRDefault="008E012F" w:rsidP="002213F3">
      <w:pPr>
        <w:spacing w:after="0" w:line="240" w:lineRule="auto"/>
        <w:ind w:left="561" w:hanging="561"/>
        <w:jc w:val="both"/>
        <w:rPr>
          <w:rFonts w:ascii="Times New Roman" w:hAnsi="Times New Roman" w:cs="Times New Roman"/>
          <w:color w:val="000000"/>
          <w:sz w:val="26"/>
          <w:szCs w:val="26"/>
        </w:rPr>
      </w:pPr>
      <w:proofErr w:type="gramStart"/>
      <w:r w:rsidRPr="008E012F">
        <w:rPr>
          <w:rFonts w:ascii="Times New Roman" w:hAnsi="Times New Roman" w:cs="Times New Roman"/>
          <w:color w:val="000000"/>
          <w:sz w:val="26"/>
          <w:szCs w:val="26"/>
        </w:rPr>
        <w:t xml:space="preserve">В </w:t>
      </w:r>
      <w:r>
        <w:rPr>
          <w:rFonts w:ascii="Times New Roman" w:hAnsi="Times New Roman" w:cs="Times New Roman"/>
          <w:color w:val="000000"/>
          <w:sz w:val="26"/>
          <w:szCs w:val="26"/>
        </w:rPr>
        <w:t>школе</w:t>
      </w:r>
      <w:r w:rsidRPr="008E012F">
        <w:rPr>
          <w:rFonts w:ascii="Times New Roman" w:hAnsi="Times New Roman" w:cs="Times New Roman"/>
          <w:color w:val="000000"/>
          <w:sz w:val="26"/>
          <w:szCs w:val="26"/>
        </w:rPr>
        <w:t xml:space="preserve"> 2</w:t>
      </w:r>
      <w:r w:rsidR="0046432F">
        <w:rPr>
          <w:rFonts w:ascii="Times New Roman" w:hAnsi="Times New Roman" w:cs="Times New Roman"/>
          <w:color w:val="000000"/>
          <w:sz w:val="26"/>
          <w:szCs w:val="26"/>
        </w:rPr>
        <w:t>2</w:t>
      </w:r>
      <w:r w:rsidRPr="008E012F">
        <w:rPr>
          <w:rFonts w:ascii="Times New Roman" w:hAnsi="Times New Roman" w:cs="Times New Roman"/>
          <w:color w:val="000000"/>
          <w:sz w:val="26"/>
          <w:szCs w:val="26"/>
        </w:rPr>
        <w:t xml:space="preserve"> учебных </w:t>
      </w:r>
      <w:r w:rsidR="00C32D36">
        <w:rPr>
          <w:rFonts w:ascii="Times New Roman" w:hAnsi="Times New Roman" w:cs="Times New Roman"/>
          <w:color w:val="000000"/>
          <w:sz w:val="26"/>
          <w:szCs w:val="26"/>
        </w:rPr>
        <w:t>кабинета</w:t>
      </w:r>
      <w:r w:rsidRPr="008E012F">
        <w:rPr>
          <w:rFonts w:ascii="Times New Roman" w:hAnsi="Times New Roman" w:cs="Times New Roman"/>
          <w:color w:val="000000"/>
          <w:sz w:val="26"/>
          <w:szCs w:val="26"/>
        </w:rPr>
        <w:t>, из них:</w:t>
      </w:r>
      <w:proofErr w:type="gramEnd"/>
    </w:p>
    <w:p w:rsidR="008E012F" w:rsidRDefault="00C32D36" w:rsidP="002857FF">
      <w:pPr>
        <w:pStyle w:val="a5"/>
        <w:numPr>
          <w:ilvl w:val="0"/>
          <w:numId w:val="27"/>
        </w:numPr>
        <w:rPr>
          <w:color w:val="000000"/>
          <w:sz w:val="26"/>
          <w:szCs w:val="26"/>
        </w:rPr>
      </w:pPr>
      <w:r w:rsidRPr="00C32D36">
        <w:rPr>
          <w:color w:val="000000"/>
          <w:sz w:val="26"/>
          <w:szCs w:val="26"/>
        </w:rPr>
        <w:t xml:space="preserve">Кабинет информатики - </w:t>
      </w:r>
      <w:r w:rsidR="0046432F">
        <w:rPr>
          <w:color w:val="000000"/>
          <w:sz w:val="26"/>
          <w:szCs w:val="26"/>
        </w:rPr>
        <w:t>1</w:t>
      </w:r>
      <w:r w:rsidRPr="00C32D36">
        <w:rPr>
          <w:color w:val="000000"/>
          <w:sz w:val="26"/>
          <w:szCs w:val="26"/>
        </w:rPr>
        <w:t xml:space="preserve"> (на 8 посадочных мест)</w:t>
      </w:r>
    </w:p>
    <w:p w:rsidR="00C32D36" w:rsidRDefault="00C32D36" w:rsidP="002857FF">
      <w:pPr>
        <w:pStyle w:val="a5"/>
        <w:numPr>
          <w:ilvl w:val="0"/>
          <w:numId w:val="27"/>
        </w:numPr>
        <w:rPr>
          <w:color w:val="000000"/>
          <w:sz w:val="26"/>
          <w:szCs w:val="26"/>
        </w:rPr>
      </w:pPr>
      <w:r w:rsidRPr="008E012F">
        <w:rPr>
          <w:color w:val="000000"/>
          <w:sz w:val="26"/>
          <w:szCs w:val="26"/>
        </w:rPr>
        <w:t xml:space="preserve">Кабинеты химии – </w:t>
      </w:r>
      <w:r>
        <w:rPr>
          <w:color w:val="000000"/>
          <w:sz w:val="26"/>
          <w:szCs w:val="26"/>
        </w:rPr>
        <w:t>1</w:t>
      </w:r>
    </w:p>
    <w:p w:rsidR="00C32D36" w:rsidRDefault="00C32D36" w:rsidP="002857FF">
      <w:pPr>
        <w:pStyle w:val="a5"/>
        <w:numPr>
          <w:ilvl w:val="0"/>
          <w:numId w:val="27"/>
        </w:numPr>
        <w:rPr>
          <w:color w:val="000000"/>
          <w:sz w:val="26"/>
          <w:szCs w:val="26"/>
        </w:rPr>
      </w:pPr>
      <w:r w:rsidRPr="008E012F">
        <w:rPr>
          <w:color w:val="000000"/>
          <w:sz w:val="26"/>
          <w:szCs w:val="26"/>
        </w:rPr>
        <w:t xml:space="preserve">Кабинеты биологии – </w:t>
      </w:r>
      <w:r>
        <w:rPr>
          <w:color w:val="000000"/>
          <w:sz w:val="26"/>
          <w:szCs w:val="26"/>
        </w:rPr>
        <w:t>1</w:t>
      </w:r>
    </w:p>
    <w:p w:rsidR="00C32D36" w:rsidRDefault="00C32D36" w:rsidP="002857FF">
      <w:pPr>
        <w:pStyle w:val="a5"/>
        <w:numPr>
          <w:ilvl w:val="0"/>
          <w:numId w:val="27"/>
        </w:numPr>
        <w:rPr>
          <w:color w:val="000000"/>
          <w:sz w:val="26"/>
          <w:szCs w:val="26"/>
        </w:rPr>
      </w:pPr>
      <w:r w:rsidRPr="008E012F">
        <w:rPr>
          <w:color w:val="000000"/>
          <w:sz w:val="26"/>
          <w:szCs w:val="26"/>
        </w:rPr>
        <w:t>Кабинет физики – 1</w:t>
      </w:r>
    </w:p>
    <w:p w:rsidR="00C32D36" w:rsidRDefault="00C32D36" w:rsidP="002857FF">
      <w:pPr>
        <w:pStyle w:val="a5"/>
        <w:numPr>
          <w:ilvl w:val="0"/>
          <w:numId w:val="27"/>
        </w:numPr>
        <w:rPr>
          <w:color w:val="000000"/>
          <w:sz w:val="26"/>
          <w:szCs w:val="26"/>
        </w:rPr>
      </w:pPr>
      <w:r w:rsidRPr="008E012F">
        <w:rPr>
          <w:color w:val="000000"/>
          <w:sz w:val="26"/>
          <w:szCs w:val="26"/>
        </w:rPr>
        <w:t xml:space="preserve">Кабинеты английского языка – </w:t>
      </w:r>
      <w:r>
        <w:rPr>
          <w:color w:val="000000"/>
          <w:sz w:val="26"/>
          <w:szCs w:val="26"/>
        </w:rPr>
        <w:t>1</w:t>
      </w:r>
    </w:p>
    <w:p w:rsidR="00C32D36" w:rsidRDefault="00C32D36" w:rsidP="002857FF">
      <w:pPr>
        <w:pStyle w:val="a5"/>
        <w:numPr>
          <w:ilvl w:val="0"/>
          <w:numId w:val="27"/>
        </w:numPr>
        <w:rPr>
          <w:color w:val="000000"/>
          <w:sz w:val="26"/>
          <w:szCs w:val="26"/>
        </w:rPr>
      </w:pPr>
      <w:r w:rsidRPr="008E012F">
        <w:rPr>
          <w:color w:val="000000"/>
          <w:sz w:val="26"/>
          <w:szCs w:val="26"/>
        </w:rPr>
        <w:t>Кабинет ОБЖ -1</w:t>
      </w:r>
    </w:p>
    <w:p w:rsidR="00C32D36" w:rsidRDefault="00C32D36" w:rsidP="002857FF">
      <w:pPr>
        <w:pStyle w:val="a5"/>
        <w:numPr>
          <w:ilvl w:val="0"/>
          <w:numId w:val="27"/>
        </w:numPr>
        <w:rPr>
          <w:color w:val="000000"/>
          <w:sz w:val="26"/>
          <w:szCs w:val="26"/>
        </w:rPr>
      </w:pPr>
      <w:r>
        <w:rPr>
          <w:color w:val="000000"/>
          <w:sz w:val="26"/>
          <w:szCs w:val="26"/>
        </w:rPr>
        <w:t xml:space="preserve">Кабинет </w:t>
      </w:r>
      <w:r w:rsidR="00857787">
        <w:rPr>
          <w:color w:val="000000"/>
          <w:sz w:val="26"/>
          <w:szCs w:val="26"/>
        </w:rPr>
        <w:t>права</w:t>
      </w:r>
      <w:r>
        <w:rPr>
          <w:color w:val="000000"/>
          <w:sz w:val="26"/>
          <w:szCs w:val="26"/>
        </w:rPr>
        <w:t xml:space="preserve"> - 1</w:t>
      </w:r>
    </w:p>
    <w:p w:rsidR="00C32D36" w:rsidRDefault="00C32D36" w:rsidP="002857FF">
      <w:pPr>
        <w:pStyle w:val="a5"/>
        <w:numPr>
          <w:ilvl w:val="0"/>
          <w:numId w:val="27"/>
        </w:numPr>
        <w:rPr>
          <w:color w:val="000000"/>
          <w:sz w:val="26"/>
          <w:szCs w:val="26"/>
        </w:rPr>
      </w:pPr>
      <w:r w:rsidRPr="008E012F">
        <w:rPr>
          <w:color w:val="000000"/>
          <w:sz w:val="26"/>
          <w:szCs w:val="26"/>
        </w:rPr>
        <w:t>Кабинет искусства – 1</w:t>
      </w:r>
    </w:p>
    <w:p w:rsidR="00C32D36" w:rsidRDefault="00C32D36" w:rsidP="002857FF">
      <w:pPr>
        <w:pStyle w:val="a5"/>
        <w:numPr>
          <w:ilvl w:val="0"/>
          <w:numId w:val="27"/>
        </w:numPr>
        <w:rPr>
          <w:color w:val="000000"/>
          <w:sz w:val="26"/>
          <w:szCs w:val="26"/>
        </w:rPr>
      </w:pPr>
      <w:r w:rsidRPr="008E012F">
        <w:rPr>
          <w:color w:val="000000"/>
          <w:sz w:val="26"/>
          <w:szCs w:val="26"/>
        </w:rPr>
        <w:t xml:space="preserve">Кабинеты истории и обществознания – </w:t>
      </w:r>
      <w:r>
        <w:rPr>
          <w:color w:val="000000"/>
          <w:sz w:val="26"/>
          <w:szCs w:val="26"/>
        </w:rPr>
        <w:t>1</w:t>
      </w:r>
    </w:p>
    <w:p w:rsidR="00C32D36" w:rsidRDefault="00C32D36" w:rsidP="002857FF">
      <w:pPr>
        <w:pStyle w:val="a5"/>
        <w:numPr>
          <w:ilvl w:val="0"/>
          <w:numId w:val="27"/>
        </w:numPr>
        <w:rPr>
          <w:color w:val="000000"/>
          <w:sz w:val="26"/>
          <w:szCs w:val="26"/>
        </w:rPr>
      </w:pPr>
      <w:r>
        <w:rPr>
          <w:color w:val="000000"/>
          <w:sz w:val="26"/>
          <w:szCs w:val="26"/>
        </w:rPr>
        <w:t>Кабинет географии – 1</w:t>
      </w:r>
    </w:p>
    <w:p w:rsidR="00C32D36" w:rsidRDefault="00C32D36" w:rsidP="002857FF">
      <w:pPr>
        <w:pStyle w:val="a5"/>
        <w:numPr>
          <w:ilvl w:val="0"/>
          <w:numId w:val="27"/>
        </w:numPr>
        <w:rPr>
          <w:color w:val="000000"/>
          <w:sz w:val="26"/>
          <w:szCs w:val="26"/>
        </w:rPr>
      </w:pPr>
      <w:r>
        <w:rPr>
          <w:color w:val="000000"/>
          <w:sz w:val="26"/>
          <w:szCs w:val="26"/>
        </w:rPr>
        <w:t>Кабинет русского языка – 2</w:t>
      </w:r>
    </w:p>
    <w:p w:rsidR="00C32D36" w:rsidRDefault="00C32D36" w:rsidP="002857FF">
      <w:pPr>
        <w:pStyle w:val="a5"/>
        <w:numPr>
          <w:ilvl w:val="0"/>
          <w:numId w:val="27"/>
        </w:numPr>
        <w:rPr>
          <w:color w:val="000000"/>
          <w:sz w:val="26"/>
          <w:szCs w:val="26"/>
        </w:rPr>
      </w:pPr>
      <w:r>
        <w:rPr>
          <w:color w:val="000000"/>
          <w:sz w:val="26"/>
          <w:szCs w:val="26"/>
        </w:rPr>
        <w:t>Кабинет математики – 2</w:t>
      </w:r>
    </w:p>
    <w:p w:rsidR="00C32D36" w:rsidRDefault="00C32D36" w:rsidP="002857FF">
      <w:pPr>
        <w:pStyle w:val="a5"/>
        <w:numPr>
          <w:ilvl w:val="0"/>
          <w:numId w:val="27"/>
        </w:numPr>
        <w:rPr>
          <w:color w:val="000000"/>
          <w:sz w:val="26"/>
          <w:szCs w:val="26"/>
        </w:rPr>
      </w:pPr>
      <w:r w:rsidRPr="008E012F">
        <w:rPr>
          <w:color w:val="000000"/>
          <w:sz w:val="26"/>
          <w:szCs w:val="26"/>
        </w:rPr>
        <w:t>Кабинет технологии</w:t>
      </w:r>
      <w:r>
        <w:rPr>
          <w:color w:val="000000"/>
          <w:sz w:val="26"/>
          <w:szCs w:val="26"/>
        </w:rPr>
        <w:t xml:space="preserve"> </w:t>
      </w:r>
      <w:r w:rsidRPr="008E012F">
        <w:rPr>
          <w:color w:val="000000"/>
          <w:sz w:val="26"/>
          <w:szCs w:val="26"/>
        </w:rPr>
        <w:t>– 1</w:t>
      </w:r>
    </w:p>
    <w:p w:rsidR="00C32D36" w:rsidRDefault="00C32D36" w:rsidP="002857FF">
      <w:pPr>
        <w:pStyle w:val="a5"/>
        <w:numPr>
          <w:ilvl w:val="0"/>
          <w:numId w:val="27"/>
        </w:numPr>
        <w:rPr>
          <w:color w:val="000000"/>
          <w:sz w:val="26"/>
          <w:szCs w:val="26"/>
        </w:rPr>
      </w:pPr>
      <w:r>
        <w:rPr>
          <w:color w:val="000000"/>
          <w:sz w:val="26"/>
          <w:szCs w:val="26"/>
        </w:rPr>
        <w:t xml:space="preserve">Кабинет </w:t>
      </w:r>
      <w:proofErr w:type="spellStart"/>
      <w:r>
        <w:rPr>
          <w:color w:val="000000"/>
          <w:sz w:val="26"/>
          <w:szCs w:val="26"/>
        </w:rPr>
        <w:t>крымскотатарского</w:t>
      </w:r>
      <w:proofErr w:type="spellEnd"/>
      <w:r>
        <w:rPr>
          <w:color w:val="000000"/>
          <w:sz w:val="26"/>
          <w:szCs w:val="26"/>
        </w:rPr>
        <w:t xml:space="preserve"> языка – 1</w:t>
      </w:r>
    </w:p>
    <w:p w:rsidR="00C32D36" w:rsidRDefault="00C32D36" w:rsidP="002857FF">
      <w:pPr>
        <w:pStyle w:val="a5"/>
        <w:numPr>
          <w:ilvl w:val="0"/>
          <w:numId w:val="27"/>
        </w:numPr>
        <w:rPr>
          <w:color w:val="000000"/>
          <w:sz w:val="26"/>
          <w:szCs w:val="26"/>
        </w:rPr>
      </w:pPr>
      <w:r>
        <w:rPr>
          <w:color w:val="000000"/>
          <w:sz w:val="26"/>
          <w:szCs w:val="26"/>
        </w:rPr>
        <w:t>Кабинет начальных классов – 4</w:t>
      </w:r>
    </w:p>
    <w:p w:rsidR="00C32D36" w:rsidRDefault="00C32D36" w:rsidP="002857FF">
      <w:pPr>
        <w:pStyle w:val="a5"/>
        <w:numPr>
          <w:ilvl w:val="0"/>
          <w:numId w:val="27"/>
        </w:numPr>
        <w:rPr>
          <w:color w:val="000000"/>
          <w:sz w:val="26"/>
          <w:szCs w:val="26"/>
        </w:rPr>
      </w:pPr>
      <w:r>
        <w:rPr>
          <w:color w:val="000000"/>
          <w:sz w:val="26"/>
          <w:szCs w:val="26"/>
        </w:rPr>
        <w:t>Кабинет внеурочной деятельности – 1</w:t>
      </w:r>
    </w:p>
    <w:p w:rsidR="00C32D36" w:rsidRPr="00C32D36" w:rsidRDefault="00C32D36" w:rsidP="002857FF">
      <w:pPr>
        <w:pStyle w:val="a5"/>
        <w:numPr>
          <w:ilvl w:val="0"/>
          <w:numId w:val="27"/>
        </w:numPr>
        <w:rPr>
          <w:color w:val="000000"/>
          <w:sz w:val="26"/>
          <w:szCs w:val="26"/>
        </w:rPr>
      </w:pPr>
      <w:r>
        <w:rPr>
          <w:color w:val="000000"/>
          <w:sz w:val="26"/>
          <w:szCs w:val="26"/>
        </w:rPr>
        <w:t xml:space="preserve">Кабинет группы продленного дня - 1 </w:t>
      </w:r>
      <w:r w:rsidRPr="008E012F">
        <w:rPr>
          <w:color w:val="000000"/>
          <w:sz w:val="26"/>
          <w:szCs w:val="26"/>
        </w:rPr>
        <w:br/>
      </w:r>
      <w:r w:rsidRPr="008E012F">
        <w:rPr>
          <w:color w:val="000000"/>
          <w:sz w:val="26"/>
          <w:szCs w:val="26"/>
        </w:rPr>
        <w:br/>
      </w:r>
    </w:p>
    <w:p w:rsidR="008E012F" w:rsidRDefault="00350CD0" w:rsidP="00B64E49">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8E012F" w:rsidRPr="008E012F">
        <w:rPr>
          <w:rFonts w:ascii="Times New Roman" w:hAnsi="Times New Roman" w:cs="Times New Roman"/>
          <w:color w:val="000000"/>
          <w:sz w:val="26"/>
          <w:szCs w:val="26"/>
        </w:rPr>
        <w:t xml:space="preserve">В </w:t>
      </w:r>
      <w:r>
        <w:rPr>
          <w:rFonts w:ascii="Times New Roman" w:hAnsi="Times New Roman" w:cs="Times New Roman"/>
          <w:color w:val="000000"/>
          <w:sz w:val="26"/>
          <w:szCs w:val="26"/>
        </w:rPr>
        <w:t>школе</w:t>
      </w:r>
      <w:r w:rsidR="00B64E49">
        <w:rPr>
          <w:rFonts w:ascii="Times New Roman" w:hAnsi="Times New Roman" w:cs="Times New Roman"/>
          <w:color w:val="000000"/>
          <w:sz w:val="26"/>
          <w:szCs w:val="26"/>
        </w:rPr>
        <w:t xml:space="preserve"> </w:t>
      </w:r>
      <w:r w:rsidR="008E012F" w:rsidRPr="008E012F">
        <w:rPr>
          <w:rFonts w:ascii="Times New Roman" w:hAnsi="Times New Roman" w:cs="Times New Roman"/>
          <w:color w:val="000000"/>
          <w:sz w:val="26"/>
          <w:szCs w:val="26"/>
        </w:rPr>
        <w:t xml:space="preserve"> </w:t>
      </w:r>
      <w:r w:rsidR="00B64E49">
        <w:rPr>
          <w:rFonts w:ascii="Times New Roman" w:hAnsi="Times New Roman" w:cs="Times New Roman"/>
          <w:color w:val="000000"/>
          <w:sz w:val="26"/>
          <w:szCs w:val="26"/>
        </w:rPr>
        <w:t xml:space="preserve">музейная комната, </w:t>
      </w:r>
      <w:r w:rsidR="00B64E49" w:rsidRPr="008E012F">
        <w:rPr>
          <w:rFonts w:ascii="Times New Roman" w:hAnsi="Times New Roman" w:cs="Times New Roman"/>
          <w:color w:val="000000"/>
          <w:sz w:val="26"/>
          <w:szCs w:val="26"/>
        </w:rPr>
        <w:t xml:space="preserve"> </w:t>
      </w:r>
      <w:r w:rsidR="008E012F" w:rsidRPr="008E012F">
        <w:rPr>
          <w:rFonts w:ascii="Times New Roman" w:hAnsi="Times New Roman" w:cs="Times New Roman"/>
          <w:color w:val="000000"/>
          <w:sz w:val="26"/>
          <w:szCs w:val="26"/>
        </w:rPr>
        <w:t>спортивный зал</w:t>
      </w:r>
      <w:r>
        <w:rPr>
          <w:rFonts w:ascii="Times New Roman" w:hAnsi="Times New Roman" w:cs="Times New Roman"/>
          <w:color w:val="000000"/>
          <w:sz w:val="26"/>
          <w:szCs w:val="26"/>
        </w:rPr>
        <w:t>, малый</w:t>
      </w:r>
      <w:r w:rsidR="008E012F" w:rsidRPr="008E012F">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актовый зал, </w:t>
      </w:r>
      <w:r w:rsidR="008E012F" w:rsidRPr="008E012F">
        <w:rPr>
          <w:rFonts w:ascii="Times New Roman" w:hAnsi="Times New Roman" w:cs="Times New Roman"/>
          <w:color w:val="000000"/>
          <w:sz w:val="26"/>
          <w:szCs w:val="26"/>
        </w:rPr>
        <w:t xml:space="preserve"> библиотека с ч</w:t>
      </w:r>
      <w:r>
        <w:rPr>
          <w:rFonts w:ascii="Times New Roman" w:hAnsi="Times New Roman" w:cs="Times New Roman"/>
          <w:color w:val="000000"/>
          <w:sz w:val="26"/>
          <w:szCs w:val="26"/>
        </w:rPr>
        <w:t xml:space="preserve">итальным залом, большой актовый </w:t>
      </w:r>
      <w:proofErr w:type="gramStart"/>
      <w:r>
        <w:rPr>
          <w:rFonts w:ascii="Times New Roman" w:hAnsi="Times New Roman" w:cs="Times New Roman"/>
          <w:color w:val="000000"/>
          <w:sz w:val="26"/>
          <w:szCs w:val="26"/>
        </w:rPr>
        <w:t>зал</w:t>
      </w:r>
      <w:proofErr w:type="gramEnd"/>
      <w:r>
        <w:rPr>
          <w:rFonts w:ascii="Times New Roman" w:hAnsi="Times New Roman" w:cs="Times New Roman"/>
          <w:color w:val="000000"/>
          <w:sz w:val="26"/>
          <w:szCs w:val="26"/>
        </w:rPr>
        <w:t xml:space="preserve"> совмещенный со столовой</w:t>
      </w:r>
      <w:r w:rsidR="00B64E49">
        <w:rPr>
          <w:rFonts w:ascii="Times New Roman" w:hAnsi="Times New Roman" w:cs="Times New Roman"/>
          <w:color w:val="000000"/>
          <w:sz w:val="26"/>
          <w:szCs w:val="26"/>
        </w:rPr>
        <w:t>, кабинет директора, приемная, к</w:t>
      </w:r>
      <w:r w:rsidR="0046432F">
        <w:rPr>
          <w:rFonts w:ascii="Times New Roman" w:hAnsi="Times New Roman" w:cs="Times New Roman"/>
          <w:color w:val="000000"/>
          <w:sz w:val="26"/>
          <w:szCs w:val="26"/>
        </w:rPr>
        <w:t>абинет</w:t>
      </w:r>
      <w:r w:rsidR="00B64E49">
        <w:rPr>
          <w:rFonts w:ascii="Times New Roman" w:hAnsi="Times New Roman" w:cs="Times New Roman"/>
          <w:color w:val="000000"/>
          <w:sz w:val="26"/>
          <w:szCs w:val="26"/>
        </w:rPr>
        <w:t xml:space="preserve"> завучей, учительская, кабинет медицинской сестры, кабинет психолога, кабинет </w:t>
      </w:r>
      <w:r w:rsidR="0046432F">
        <w:rPr>
          <w:rFonts w:ascii="Times New Roman" w:hAnsi="Times New Roman" w:cs="Times New Roman"/>
          <w:color w:val="000000"/>
          <w:sz w:val="26"/>
          <w:szCs w:val="26"/>
        </w:rPr>
        <w:t xml:space="preserve">бухгалтера и </w:t>
      </w:r>
      <w:r w:rsidR="00B64E49">
        <w:rPr>
          <w:rFonts w:ascii="Times New Roman" w:hAnsi="Times New Roman" w:cs="Times New Roman"/>
          <w:color w:val="000000"/>
          <w:sz w:val="26"/>
          <w:szCs w:val="26"/>
        </w:rPr>
        <w:t xml:space="preserve">завхоза, имеется стадион и </w:t>
      </w:r>
      <w:r w:rsidR="0046432F">
        <w:rPr>
          <w:rFonts w:ascii="Times New Roman" w:hAnsi="Times New Roman" w:cs="Times New Roman"/>
          <w:color w:val="000000"/>
          <w:sz w:val="26"/>
          <w:szCs w:val="26"/>
        </w:rPr>
        <w:t xml:space="preserve">огороженная спортивная площадка, </w:t>
      </w:r>
      <w:r w:rsidR="00B64E49">
        <w:rPr>
          <w:rFonts w:ascii="Times New Roman" w:hAnsi="Times New Roman" w:cs="Times New Roman"/>
          <w:color w:val="000000"/>
          <w:sz w:val="26"/>
          <w:szCs w:val="26"/>
        </w:rPr>
        <w:t xml:space="preserve">парковая зона. </w:t>
      </w:r>
    </w:p>
    <w:p w:rsidR="00B64E49" w:rsidRDefault="00B64E49" w:rsidP="00B64E49">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Кабинеты начальных классов, математики, физики, химии, биологии оборудованы согласно ФГОС, остальные кабинеты оборудованы частично.</w:t>
      </w:r>
    </w:p>
    <w:p w:rsidR="00B64E49" w:rsidRDefault="00B64E49" w:rsidP="00B64E49">
      <w:pPr>
        <w:spacing w:after="0" w:line="240" w:lineRule="auto"/>
        <w:ind w:firstLine="567"/>
        <w:jc w:val="both"/>
        <w:rPr>
          <w:rFonts w:ascii="Times New Roman" w:hAnsi="Times New Roman" w:cs="Times New Roman"/>
          <w:color w:val="000000"/>
          <w:sz w:val="26"/>
          <w:szCs w:val="26"/>
        </w:rPr>
      </w:pPr>
    </w:p>
    <w:p w:rsidR="00B64E49" w:rsidRDefault="00B64E49" w:rsidP="00B64E49">
      <w:pPr>
        <w:pStyle w:val="Style5"/>
        <w:widowControl/>
        <w:tabs>
          <w:tab w:val="left" w:pos="778"/>
        </w:tabs>
        <w:spacing w:before="5" w:line="312" w:lineRule="exact"/>
        <w:ind w:left="418"/>
        <w:jc w:val="both"/>
        <w:rPr>
          <w:rStyle w:val="FontStyle32"/>
          <w:b/>
          <w:sz w:val="26"/>
          <w:szCs w:val="26"/>
        </w:rPr>
      </w:pPr>
      <w:r w:rsidRPr="00B64E49">
        <w:rPr>
          <w:rStyle w:val="FontStyle32"/>
          <w:b/>
          <w:sz w:val="26"/>
          <w:szCs w:val="26"/>
        </w:rPr>
        <w:t>5.2.Обеспеченность учебной, учебно-методической и художественной литературой.</w:t>
      </w:r>
    </w:p>
    <w:p w:rsidR="00B64E49" w:rsidRDefault="00B64E49" w:rsidP="00B64E49">
      <w:pPr>
        <w:pStyle w:val="Style5"/>
        <w:widowControl/>
        <w:tabs>
          <w:tab w:val="left" w:pos="778"/>
        </w:tabs>
        <w:spacing w:before="5" w:line="312" w:lineRule="exact"/>
        <w:ind w:left="418"/>
        <w:jc w:val="both"/>
        <w:rPr>
          <w:rStyle w:val="FontStyle32"/>
          <w:b/>
          <w:sz w:val="26"/>
          <w:szCs w:val="26"/>
        </w:rPr>
      </w:pPr>
    </w:p>
    <w:p w:rsidR="00D43D0B" w:rsidRPr="00673BC2" w:rsidRDefault="00D43D0B" w:rsidP="00D43D0B">
      <w:pPr>
        <w:spacing w:after="0" w:line="0" w:lineRule="atLeast"/>
        <w:rPr>
          <w:rFonts w:ascii="Times New Roman" w:hAnsi="Times New Roman"/>
          <w:sz w:val="26"/>
          <w:szCs w:val="26"/>
        </w:rPr>
      </w:pPr>
      <w:r>
        <w:rPr>
          <w:rStyle w:val="FontStyle32"/>
          <w:b/>
          <w:sz w:val="26"/>
          <w:szCs w:val="26"/>
        </w:rPr>
        <w:tab/>
      </w:r>
      <w:r w:rsidRPr="00673BC2">
        <w:rPr>
          <w:rFonts w:ascii="Times New Roman" w:hAnsi="Times New Roman"/>
          <w:b/>
          <w:sz w:val="26"/>
          <w:szCs w:val="26"/>
        </w:rPr>
        <w:t>Раздел 1.</w:t>
      </w:r>
      <w:r w:rsidRPr="00673BC2">
        <w:rPr>
          <w:rFonts w:ascii="Times New Roman" w:hAnsi="Times New Roman"/>
          <w:sz w:val="26"/>
          <w:szCs w:val="26"/>
        </w:rPr>
        <w:t xml:space="preserve"> Обеспечение печатными и (или) электронными учебными и учебно-методическими изданиями (включая учебники, учебники с электронными приложениями и учебные пособия)</w:t>
      </w:r>
    </w:p>
    <w:tbl>
      <w:tblPr>
        <w:tblW w:w="8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2023"/>
        <w:gridCol w:w="2757"/>
        <w:gridCol w:w="1487"/>
        <w:gridCol w:w="1887"/>
      </w:tblGrid>
      <w:tr w:rsidR="007257CB" w:rsidRPr="00807775" w:rsidTr="00FE285D">
        <w:trPr>
          <w:trHeight w:val="47"/>
        </w:trPr>
        <w:tc>
          <w:tcPr>
            <w:tcW w:w="500" w:type="dxa"/>
            <w:shd w:val="clear" w:color="auto" w:fill="auto"/>
          </w:tcPr>
          <w:p w:rsidR="007257CB" w:rsidRPr="00807775" w:rsidRDefault="007257CB" w:rsidP="00137364">
            <w:pPr>
              <w:spacing w:after="0" w:line="0" w:lineRule="atLeast"/>
              <w:rPr>
                <w:rFonts w:ascii="Times New Roman" w:hAnsi="Times New Roman"/>
                <w:sz w:val="20"/>
                <w:szCs w:val="20"/>
              </w:rPr>
            </w:pPr>
            <w:r w:rsidRPr="00807775">
              <w:rPr>
                <w:rFonts w:ascii="Times New Roman" w:hAnsi="Times New Roman"/>
                <w:sz w:val="20"/>
                <w:szCs w:val="20"/>
              </w:rPr>
              <w:t>№</w:t>
            </w:r>
          </w:p>
          <w:p w:rsidR="007257CB" w:rsidRPr="00807775" w:rsidRDefault="007257CB" w:rsidP="00137364">
            <w:pPr>
              <w:spacing w:after="0" w:line="0" w:lineRule="atLeast"/>
              <w:rPr>
                <w:rFonts w:ascii="Times New Roman" w:hAnsi="Times New Roman"/>
                <w:sz w:val="20"/>
                <w:szCs w:val="20"/>
              </w:rPr>
            </w:pPr>
            <w:proofErr w:type="spellStart"/>
            <w:proofErr w:type="gramStart"/>
            <w:r w:rsidRPr="00807775">
              <w:rPr>
                <w:rFonts w:ascii="Times New Roman" w:hAnsi="Times New Roman"/>
                <w:sz w:val="20"/>
                <w:szCs w:val="20"/>
              </w:rPr>
              <w:t>п</w:t>
            </w:r>
            <w:proofErr w:type="spellEnd"/>
            <w:proofErr w:type="gramEnd"/>
            <w:r w:rsidRPr="00807775">
              <w:rPr>
                <w:rFonts w:ascii="Times New Roman" w:hAnsi="Times New Roman"/>
                <w:sz w:val="20"/>
                <w:szCs w:val="20"/>
              </w:rPr>
              <w:t>/</w:t>
            </w:r>
            <w:proofErr w:type="spellStart"/>
            <w:r w:rsidRPr="00807775">
              <w:rPr>
                <w:rFonts w:ascii="Times New Roman" w:hAnsi="Times New Roman"/>
                <w:sz w:val="20"/>
                <w:szCs w:val="20"/>
              </w:rPr>
              <w:t>п</w:t>
            </w:r>
            <w:proofErr w:type="spellEnd"/>
          </w:p>
        </w:tc>
        <w:tc>
          <w:tcPr>
            <w:tcW w:w="2023" w:type="dxa"/>
            <w:shd w:val="clear" w:color="auto" w:fill="auto"/>
          </w:tcPr>
          <w:p w:rsidR="007257CB"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Наименование образовательной услуги с указанием предмета, курса, дисциплины (модули) (в соответствии с учебным планом)</w:t>
            </w:r>
          </w:p>
          <w:p w:rsidR="007257CB" w:rsidRDefault="007257CB" w:rsidP="00137364">
            <w:pPr>
              <w:spacing w:after="0" w:line="0" w:lineRule="atLeast"/>
              <w:jc w:val="center"/>
              <w:rPr>
                <w:rFonts w:ascii="Times New Roman" w:hAnsi="Times New Roman"/>
                <w:sz w:val="20"/>
                <w:szCs w:val="20"/>
              </w:rPr>
            </w:pPr>
          </w:p>
          <w:p w:rsidR="007257CB" w:rsidRPr="00807775"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Название, автор, место издания, издательство, год издания печатного и (или) электронного издания</w:t>
            </w:r>
          </w:p>
        </w:tc>
        <w:tc>
          <w:tcPr>
            <w:tcW w:w="148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Количество экземпляров, точек доступа</w:t>
            </w: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Число обучающихся, воспитанников, одновременно изучающих предмет, курс, дисциплину (модуль)</w:t>
            </w:r>
          </w:p>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5</w:t>
            </w:r>
          </w:p>
        </w:tc>
      </w:tr>
      <w:tr w:rsidR="007257CB" w:rsidRPr="00807775" w:rsidTr="009C5AD8">
        <w:trPr>
          <w:trHeight w:val="47"/>
        </w:trPr>
        <w:tc>
          <w:tcPr>
            <w:tcW w:w="500" w:type="dxa"/>
            <w:shd w:val="clear" w:color="auto" w:fill="auto"/>
          </w:tcPr>
          <w:p w:rsidR="007257CB" w:rsidRPr="00807775" w:rsidRDefault="007257CB" w:rsidP="00137364">
            <w:pPr>
              <w:spacing w:after="0" w:line="0" w:lineRule="atLeast"/>
              <w:rPr>
                <w:rFonts w:ascii="Times New Roman" w:hAnsi="Times New Roman"/>
                <w:sz w:val="20"/>
                <w:szCs w:val="20"/>
              </w:rPr>
            </w:pPr>
            <w:r>
              <w:rPr>
                <w:rFonts w:ascii="Times New Roman" w:hAnsi="Times New Roman"/>
                <w:sz w:val="20"/>
                <w:szCs w:val="20"/>
              </w:rPr>
              <w:t>1.</w:t>
            </w:r>
          </w:p>
        </w:tc>
        <w:tc>
          <w:tcPr>
            <w:tcW w:w="8154" w:type="dxa"/>
            <w:gridSpan w:val="4"/>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Начальное общее образование</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Азбука: в2-х ч с </w:t>
            </w:r>
            <w:proofErr w:type="spellStart"/>
            <w:proofErr w:type="gramStart"/>
            <w:r>
              <w:rPr>
                <w:rFonts w:ascii="Times New Roman" w:hAnsi="Times New Roman"/>
                <w:sz w:val="20"/>
                <w:szCs w:val="20"/>
              </w:rPr>
              <w:t>прил</w:t>
            </w:r>
            <w:proofErr w:type="spellEnd"/>
            <w:proofErr w:type="gramEnd"/>
            <w:r>
              <w:rPr>
                <w:rFonts w:ascii="Times New Roman" w:hAnsi="Times New Roman"/>
                <w:sz w:val="20"/>
                <w:szCs w:val="20"/>
              </w:rPr>
              <w:t xml:space="preserve"> на </w:t>
            </w:r>
            <w:proofErr w:type="spellStart"/>
            <w:r>
              <w:rPr>
                <w:rFonts w:ascii="Times New Roman" w:hAnsi="Times New Roman"/>
                <w:sz w:val="20"/>
                <w:szCs w:val="20"/>
              </w:rPr>
              <w:t>элект</w:t>
            </w:r>
            <w:proofErr w:type="spellEnd"/>
            <w:r>
              <w:rPr>
                <w:rFonts w:ascii="Times New Roman" w:hAnsi="Times New Roman"/>
                <w:sz w:val="20"/>
                <w:szCs w:val="20"/>
              </w:rPr>
              <w:t xml:space="preserve">. носителе. Горецкий </w:t>
            </w:r>
            <w:proofErr w:type="spellStart"/>
            <w:r>
              <w:rPr>
                <w:rFonts w:ascii="Times New Roman" w:hAnsi="Times New Roman"/>
                <w:sz w:val="20"/>
                <w:szCs w:val="20"/>
              </w:rPr>
              <w:t>В.Г.-М</w:t>
            </w:r>
            <w:proofErr w:type="gramStart"/>
            <w:r>
              <w:rPr>
                <w:rFonts w:ascii="Times New Roman" w:hAnsi="Times New Roman"/>
                <w:sz w:val="20"/>
                <w:szCs w:val="20"/>
              </w:rPr>
              <w:t>:П</w:t>
            </w:r>
            <w:proofErr w:type="gramEnd"/>
            <w:r>
              <w:rPr>
                <w:rFonts w:ascii="Times New Roman" w:hAnsi="Times New Roman"/>
                <w:sz w:val="20"/>
                <w:szCs w:val="20"/>
              </w:rPr>
              <w:t>росвещение</w:t>
            </w:r>
            <w:proofErr w:type="spellEnd"/>
            <w:r>
              <w:rPr>
                <w:rFonts w:ascii="Times New Roman" w:hAnsi="Times New Roman"/>
                <w:sz w:val="20"/>
                <w:szCs w:val="20"/>
              </w:rPr>
              <w:t>,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Pr="00807775"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7257CB" w:rsidP="0046432F">
            <w:pPr>
              <w:spacing w:after="0" w:line="0" w:lineRule="atLeast"/>
              <w:jc w:val="center"/>
              <w:rPr>
                <w:rFonts w:ascii="Times New Roman" w:hAnsi="Times New Roman"/>
                <w:sz w:val="20"/>
                <w:szCs w:val="20"/>
              </w:rPr>
            </w:pPr>
            <w:r>
              <w:rPr>
                <w:rFonts w:ascii="Times New Roman" w:hAnsi="Times New Roman"/>
                <w:sz w:val="20"/>
                <w:szCs w:val="20"/>
              </w:rPr>
              <w:t>1</w:t>
            </w:r>
            <w:r w:rsidR="0046432F">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 1кл.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.К</w:t>
            </w:r>
            <w:proofErr w:type="gramEnd"/>
            <w:r>
              <w:rPr>
                <w:rFonts w:ascii="Times New Roman" w:hAnsi="Times New Roman"/>
                <w:sz w:val="20"/>
                <w:szCs w:val="20"/>
              </w:rPr>
              <w:t>анакина</w:t>
            </w:r>
            <w:proofErr w:type="spellEnd"/>
            <w:r>
              <w:rPr>
                <w:rFonts w:ascii="Times New Roman" w:hAnsi="Times New Roman"/>
                <w:sz w:val="20"/>
                <w:szCs w:val="20"/>
              </w:rPr>
              <w:t xml:space="preserve"> В.П. Горецкий В.Г.-М: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7257CB" w:rsidP="0046432F">
            <w:pPr>
              <w:spacing w:after="0" w:line="0" w:lineRule="atLeast"/>
              <w:jc w:val="center"/>
              <w:rPr>
                <w:rFonts w:ascii="Times New Roman" w:hAnsi="Times New Roman"/>
                <w:sz w:val="20"/>
                <w:szCs w:val="20"/>
              </w:rPr>
            </w:pPr>
            <w:r>
              <w:rPr>
                <w:rFonts w:ascii="Times New Roman" w:hAnsi="Times New Roman"/>
                <w:sz w:val="20"/>
                <w:szCs w:val="20"/>
              </w:rPr>
              <w:t>1</w:t>
            </w:r>
            <w:r w:rsidR="0046432F">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 2кл</w:t>
            </w:r>
            <w:proofErr w:type="gramStart"/>
            <w:r>
              <w:rPr>
                <w:rFonts w:ascii="Times New Roman" w:hAnsi="Times New Roman"/>
                <w:sz w:val="20"/>
                <w:szCs w:val="20"/>
              </w:rPr>
              <w:t>,в</w:t>
            </w:r>
            <w:proofErr w:type="gramEnd"/>
            <w:r>
              <w:rPr>
                <w:rFonts w:ascii="Times New Roman" w:hAnsi="Times New Roman"/>
                <w:sz w:val="20"/>
                <w:szCs w:val="20"/>
              </w:rPr>
              <w:t xml:space="preserve"> 2-хч с приложением на</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э\</w:t>
            </w:r>
            <w:proofErr w:type="gramStart"/>
            <w:r>
              <w:rPr>
                <w:rFonts w:ascii="Times New Roman" w:hAnsi="Times New Roman"/>
                <w:sz w:val="20"/>
                <w:szCs w:val="20"/>
              </w:rPr>
              <w:t>носителе</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Канакина</w:t>
            </w:r>
            <w:proofErr w:type="spellEnd"/>
            <w:r>
              <w:rPr>
                <w:rFonts w:ascii="Times New Roman" w:hAnsi="Times New Roman"/>
                <w:sz w:val="20"/>
                <w:szCs w:val="20"/>
              </w:rPr>
              <w:t xml:space="preserve"> В.П. Горецкий В.Г.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 3кл</w:t>
            </w:r>
            <w:proofErr w:type="gramStart"/>
            <w:r>
              <w:rPr>
                <w:rFonts w:ascii="Times New Roman" w:hAnsi="Times New Roman"/>
                <w:sz w:val="20"/>
                <w:szCs w:val="20"/>
              </w:rPr>
              <w:t>,в</w:t>
            </w:r>
            <w:proofErr w:type="gramEnd"/>
            <w:r>
              <w:rPr>
                <w:rFonts w:ascii="Times New Roman" w:hAnsi="Times New Roman"/>
                <w:sz w:val="20"/>
                <w:szCs w:val="20"/>
              </w:rPr>
              <w:t xml:space="preserve"> 2-хч, с приложением на э/носителе. </w:t>
            </w:r>
            <w:proofErr w:type="spellStart"/>
            <w:r>
              <w:rPr>
                <w:rFonts w:ascii="Times New Roman" w:hAnsi="Times New Roman"/>
                <w:sz w:val="20"/>
                <w:szCs w:val="20"/>
              </w:rPr>
              <w:t>Канакина</w:t>
            </w:r>
            <w:proofErr w:type="spellEnd"/>
            <w:r>
              <w:rPr>
                <w:rFonts w:ascii="Times New Roman" w:hAnsi="Times New Roman"/>
                <w:sz w:val="20"/>
                <w:szCs w:val="20"/>
              </w:rPr>
              <w:t xml:space="preserve"> В.П.Горецкий </w:t>
            </w:r>
            <w:proofErr w:type="spellStart"/>
            <w:r>
              <w:rPr>
                <w:rFonts w:ascii="Times New Roman" w:hAnsi="Times New Roman"/>
                <w:sz w:val="20"/>
                <w:szCs w:val="20"/>
              </w:rPr>
              <w:t>В.Г.-М</w:t>
            </w:r>
            <w:proofErr w:type="gramStart"/>
            <w:r>
              <w:rPr>
                <w:rFonts w:ascii="Times New Roman" w:hAnsi="Times New Roman"/>
                <w:sz w:val="20"/>
                <w:szCs w:val="20"/>
              </w:rPr>
              <w:t>:П</w:t>
            </w:r>
            <w:proofErr w:type="gramEnd"/>
            <w:r>
              <w:rPr>
                <w:rFonts w:ascii="Times New Roman" w:hAnsi="Times New Roman"/>
                <w:sz w:val="20"/>
                <w:szCs w:val="20"/>
              </w:rPr>
              <w:t>росвещение</w:t>
            </w:r>
            <w:proofErr w:type="spellEnd"/>
            <w:r>
              <w:rPr>
                <w:rFonts w:ascii="Times New Roman" w:hAnsi="Times New Roman"/>
                <w:sz w:val="20"/>
                <w:szCs w:val="20"/>
              </w:rPr>
              <w:t>,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46432F"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Русский язык:4кл.в2-хч.с приложением </w:t>
            </w:r>
            <w:proofErr w:type="spellStart"/>
            <w:r>
              <w:rPr>
                <w:rFonts w:ascii="Times New Roman" w:hAnsi="Times New Roman"/>
                <w:sz w:val="20"/>
                <w:szCs w:val="20"/>
              </w:rPr>
              <w:t>наэ</w:t>
            </w:r>
            <w:proofErr w:type="spellEnd"/>
            <w:r>
              <w:rPr>
                <w:rFonts w:ascii="Times New Roman" w:hAnsi="Times New Roman"/>
                <w:sz w:val="20"/>
                <w:szCs w:val="20"/>
              </w:rPr>
              <w:t>/</w:t>
            </w:r>
            <w:proofErr w:type="spellStart"/>
            <w:r>
              <w:rPr>
                <w:rFonts w:ascii="Times New Roman" w:hAnsi="Times New Roman"/>
                <w:sz w:val="20"/>
                <w:szCs w:val="20"/>
              </w:rPr>
              <w:t>носителе</w:t>
            </w:r>
            <w:proofErr w:type="gramStart"/>
            <w:r>
              <w:rPr>
                <w:rFonts w:ascii="Times New Roman" w:hAnsi="Times New Roman"/>
                <w:sz w:val="20"/>
                <w:szCs w:val="20"/>
              </w:rPr>
              <w:t>.К</w:t>
            </w:r>
            <w:proofErr w:type="gramEnd"/>
            <w:r>
              <w:rPr>
                <w:rFonts w:ascii="Times New Roman" w:hAnsi="Times New Roman"/>
                <w:sz w:val="20"/>
                <w:szCs w:val="20"/>
              </w:rPr>
              <w:t>анакина</w:t>
            </w:r>
            <w:proofErr w:type="spellEnd"/>
            <w:r>
              <w:rPr>
                <w:rFonts w:ascii="Times New Roman" w:hAnsi="Times New Roman"/>
                <w:sz w:val="20"/>
                <w:szCs w:val="20"/>
              </w:rPr>
              <w:t xml:space="preserve"> В.П. Горецкий В.Г.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46432F"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Литературное чтение</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Литературное чтение:1кл</w:t>
            </w:r>
            <w:proofErr w:type="gramStart"/>
            <w:r>
              <w:rPr>
                <w:rFonts w:ascii="Times New Roman" w:hAnsi="Times New Roman"/>
                <w:sz w:val="20"/>
                <w:szCs w:val="20"/>
              </w:rPr>
              <w:t>.в</w:t>
            </w:r>
            <w:proofErr w:type="gramEnd"/>
            <w:r>
              <w:rPr>
                <w:rFonts w:ascii="Times New Roman" w:hAnsi="Times New Roman"/>
                <w:sz w:val="20"/>
                <w:szCs w:val="20"/>
              </w:rPr>
              <w:t xml:space="preserve"> 2-х ч.с приложением на э/носителе. Горецкий В.Г.Климанова Л.Ф.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r w:rsidR="00917E8D">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Литературное чтение:2кл.в2-хч.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.Г</w:t>
            </w:r>
            <w:proofErr w:type="gramEnd"/>
            <w:r>
              <w:rPr>
                <w:rFonts w:ascii="Times New Roman" w:hAnsi="Times New Roman"/>
                <w:sz w:val="20"/>
                <w:szCs w:val="20"/>
              </w:rPr>
              <w:t>орецкийВ.Г</w:t>
            </w:r>
            <w:proofErr w:type="spellEnd"/>
            <w:r>
              <w:rPr>
                <w:rFonts w:ascii="Times New Roman" w:hAnsi="Times New Roman"/>
                <w:sz w:val="20"/>
                <w:szCs w:val="20"/>
              </w:rPr>
              <w:t>. Климанова Л.Ф.</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Литературное чтение:3кл. в2-х ч. с приложением на э/носителе. Горецкий В.Г. Климанова Л.Ф.- М: Просвещение,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Литературное чтение: 4кл.в 2-х ч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.Г</w:t>
            </w:r>
            <w:proofErr w:type="gramEnd"/>
            <w:r>
              <w:rPr>
                <w:rFonts w:ascii="Times New Roman" w:hAnsi="Times New Roman"/>
                <w:sz w:val="20"/>
                <w:szCs w:val="20"/>
              </w:rPr>
              <w:t>орецкий</w:t>
            </w:r>
            <w:proofErr w:type="spellEnd"/>
            <w:r>
              <w:rPr>
                <w:rFonts w:ascii="Times New Roman" w:hAnsi="Times New Roman"/>
                <w:sz w:val="20"/>
                <w:szCs w:val="20"/>
              </w:rPr>
              <w:t xml:space="preserve"> В.Г.Климанова Л.Ф.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Pr="00807775"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Математика:1кл</w:t>
            </w:r>
            <w:proofErr w:type="gramStart"/>
            <w:r>
              <w:rPr>
                <w:rFonts w:ascii="Times New Roman" w:hAnsi="Times New Roman"/>
                <w:sz w:val="20"/>
                <w:szCs w:val="20"/>
              </w:rPr>
              <w:t>.в</w:t>
            </w:r>
            <w:proofErr w:type="gramEnd"/>
            <w:r>
              <w:rPr>
                <w:rFonts w:ascii="Times New Roman" w:hAnsi="Times New Roman"/>
                <w:sz w:val="20"/>
                <w:szCs w:val="20"/>
              </w:rPr>
              <w:t xml:space="preserve"> 2-хч. с приложением на э/носителе. Моро М.И.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r w:rsidR="00917E8D">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 2кл</w:t>
            </w:r>
            <w:proofErr w:type="gramStart"/>
            <w:r>
              <w:rPr>
                <w:rFonts w:ascii="Times New Roman" w:hAnsi="Times New Roman"/>
                <w:sz w:val="20"/>
                <w:szCs w:val="20"/>
              </w:rPr>
              <w:t>.в</w:t>
            </w:r>
            <w:proofErr w:type="gramEnd"/>
            <w:r>
              <w:rPr>
                <w:rFonts w:ascii="Times New Roman" w:hAnsi="Times New Roman"/>
                <w:sz w:val="20"/>
                <w:szCs w:val="20"/>
              </w:rPr>
              <w:t xml:space="preserve"> 2-х ч. с приложением на э/носителе. Моро М.И.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Математика:3кл</w:t>
            </w:r>
            <w:proofErr w:type="gramStart"/>
            <w:r>
              <w:rPr>
                <w:rFonts w:ascii="Times New Roman" w:hAnsi="Times New Roman"/>
                <w:sz w:val="20"/>
                <w:szCs w:val="20"/>
              </w:rPr>
              <w:t>.в</w:t>
            </w:r>
            <w:proofErr w:type="gramEnd"/>
            <w:r>
              <w:rPr>
                <w:rFonts w:ascii="Times New Roman" w:hAnsi="Times New Roman"/>
                <w:sz w:val="20"/>
                <w:szCs w:val="20"/>
              </w:rPr>
              <w:t xml:space="preserve"> 2-хч. с приложением на э/носителе. Моро М.И.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Математика:4кл</w:t>
            </w:r>
            <w:proofErr w:type="gramStart"/>
            <w:r>
              <w:rPr>
                <w:rFonts w:ascii="Times New Roman" w:hAnsi="Times New Roman"/>
                <w:sz w:val="20"/>
                <w:szCs w:val="20"/>
              </w:rPr>
              <w:t>.в</w:t>
            </w:r>
            <w:proofErr w:type="gramEnd"/>
            <w:r>
              <w:rPr>
                <w:rFonts w:ascii="Times New Roman" w:hAnsi="Times New Roman"/>
                <w:sz w:val="20"/>
                <w:szCs w:val="20"/>
              </w:rPr>
              <w:t xml:space="preserve"> 2-хч. приложением на э/носителе. Моро М.И.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Окружающий мир</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Окружающий мир:1кл</w:t>
            </w:r>
            <w:proofErr w:type="gramStart"/>
            <w:r>
              <w:rPr>
                <w:rFonts w:ascii="Times New Roman" w:hAnsi="Times New Roman"/>
                <w:sz w:val="20"/>
                <w:szCs w:val="20"/>
              </w:rPr>
              <w:t>.в</w:t>
            </w:r>
            <w:proofErr w:type="gramEnd"/>
            <w:r>
              <w:rPr>
                <w:rFonts w:ascii="Times New Roman" w:hAnsi="Times New Roman"/>
                <w:sz w:val="20"/>
                <w:szCs w:val="20"/>
              </w:rPr>
              <w:t xml:space="preserve"> 2-х ч.с приложением на э/носителе. Плешаков А.А. М: Просвещение,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r w:rsidR="00917E8D">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Окружающий мир:2кл. в 2-х ч</w:t>
            </w:r>
            <w:proofErr w:type="gramStart"/>
            <w:r>
              <w:rPr>
                <w:rFonts w:ascii="Times New Roman" w:hAnsi="Times New Roman"/>
                <w:sz w:val="20"/>
                <w:szCs w:val="20"/>
              </w:rPr>
              <w:t>.с</w:t>
            </w:r>
            <w:proofErr w:type="gramEnd"/>
            <w:r>
              <w:rPr>
                <w:rFonts w:ascii="Times New Roman" w:hAnsi="Times New Roman"/>
                <w:sz w:val="20"/>
                <w:szCs w:val="20"/>
              </w:rPr>
              <w:t xml:space="preserve"> приложением на э/носителе. Плешаков А.А. М: Просвещение.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Окружающий мир:3 </w:t>
            </w:r>
            <w:proofErr w:type="spellStart"/>
            <w:r>
              <w:rPr>
                <w:rFonts w:ascii="Times New Roman" w:hAnsi="Times New Roman"/>
                <w:sz w:val="20"/>
                <w:szCs w:val="20"/>
              </w:rPr>
              <w:t>кл</w:t>
            </w:r>
            <w:proofErr w:type="gramStart"/>
            <w:r>
              <w:rPr>
                <w:rFonts w:ascii="Times New Roman" w:hAnsi="Times New Roman"/>
                <w:sz w:val="20"/>
                <w:szCs w:val="20"/>
              </w:rPr>
              <w:t>.в</w:t>
            </w:r>
            <w:proofErr w:type="spellEnd"/>
            <w:proofErr w:type="gramEnd"/>
            <w:r>
              <w:rPr>
                <w:rFonts w:ascii="Times New Roman" w:hAnsi="Times New Roman"/>
                <w:sz w:val="20"/>
                <w:szCs w:val="20"/>
              </w:rPr>
              <w:t xml:space="preserve"> 2-х ч.с приложением на э/носителе. Плешаков А.А. М: Просвещение.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Окружающий мир:4кл. в 2-х ч. с приложением на э/носителе. Плешаков А.А. М</w:t>
            </w:r>
            <w:proofErr w:type="gramStart"/>
            <w:r>
              <w:rPr>
                <w:rFonts w:ascii="Times New Roman" w:hAnsi="Times New Roman"/>
                <w:sz w:val="20"/>
                <w:szCs w:val="20"/>
              </w:rPr>
              <w:t>:П</w:t>
            </w:r>
            <w:proofErr w:type="gramEnd"/>
            <w:r>
              <w:rPr>
                <w:rFonts w:ascii="Times New Roman" w:hAnsi="Times New Roman"/>
                <w:sz w:val="20"/>
                <w:szCs w:val="20"/>
              </w:rPr>
              <w:t>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Иностранный язык</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язык:2кл</w:t>
            </w:r>
            <w:proofErr w:type="gramStart"/>
            <w:r>
              <w:rPr>
                <w:rFonts w:ascii="Times New Roman" w:hAnsi="Times New Roman"/>
                <w:sz w:val="20"/>
                <w:szCs w:val="20"/>
              </w:rPr>
              <w:t>.с</w:t>
            </w:r>
            <w:proofErr w:type="gramEnd"/>
            <w:r>
              <w:rPr>
                <w:rFonts w:ascii="Times New Roman" w:hAnsi="Times New Roman"/>
                <w:sz w:val="20"/>
                <w:szCs w:val="20"/>
              </w:rPr>
              <w:t xml:space="preserve"> приложением на э/носителе. Быкова Н.И.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язык:3кл. с приложением на э/носителе. Быкова Н.И.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язык:4кл. с приложением на э/носителе. Быкова Н.И.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Музыка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Музыка:1кл</w:t>
            </w:r>
            <w:proofErr w:type="gramStart"/>
            <w:r>
              <w:rPr>
                <w:rFonts w:ascii="Times New Roman" w:hAnsi="Times New Roman"/>
                <w:sz w:val="20"/>
                <w:szCs w:val="20"/>
              </w:rPr>
              <w:t>.К</w:t>
            </w:r>
            <w:proofErr w:type="gramEnd"/>
            <w:r>
              <w:rPr>
                <w:rFonts w:ascii="Times New Roman" w:hAnsi="Times New Roman"/>
                <w:sz w:val="20"/>
                <w:szCs w:val="20"/>
              </w:rPr>
              <w:t>ритская Е.Д.-Просвещение,2014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917E8D">
            <w:pPr>
              <w:spacing w:after="0" w:line="0" w:lineRule="atLeast"/>
              <w:jc w:val="center"/>
              <w:rPr>
                <w:rFonts w:ascii="Times New Roman" w:hAnsi="Times New Roman"/>
                <w:sz w:val="20"/>
                <w:szCs w:val="20"/>
              </w:rPr>
            </w:pPr>
            <w:r>
              <w:rPr>
                <w:rFonts w:ascii="Times New Roman" w:hAnsi="Times New Roman"/>
                <w:sz w:val="20"/>
                <w:szCs w:val="20"/>
              </w:rPr>
              <w:t>1</w:t>
            </w:r>
            <w:r w:rsidR="00917E8D">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Музыка:2кл</w:t>
            </w:r>
            <w:proofErr w:type="gramStart"/>
            <w:r>
              <w:rPr>
                <w:rFonts w:ascii="Times New Roman" w:hAnsi="Times New Roman"/>
                <w:sz w:val="20"/>
                <w:szCs w:val="20"/>
              </w:rPr>
              <w:t>.К</w:t>
            </w:r>
            <w:proofErr w:type="gramEnd"/>
            <w:r>
              <w:rPr>
                <w:rFonts w:ascii="Times New Roman" w:hAnsi="Times New Roman"/>
                <w:sz w:val="20"/>
                <w:szCs w:val="20"/>
              </w:rPr>
              <w:t>ритская Е.Д. 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Музыка:3кл</w:t>
            </w:r>
            <w:proofErr w:type="gramStart"/>
            <w:r>
              <w:rPr>
                <w:rFonts w:ascii="Times New Roman" w:hAnsi="Times New Roman"/>
                <w:sz w:val="20"/>
                <w:szCs w:val="20"/>
              </w:rPr>
              <w:t>.К</w:t>
            </w:r>
            <w:proofErr w:type="gramEnd"/>
            <w:r>
              <w:rPr>
                <w:rFonts w:ascii="Times New Roman" w:hAnsi="Times New Roman"/>
                <w:sz w:val="20"/>
                <w:szCs w:val="20"/>
              </w:rPr>
              <w:t xml:space="preserve">ритская Е.Д.-М:Просвещение,2014 </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173"/>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Музыка:4кл. Критская Е.Д.М</w:t>
            </w:r>
            <w:proofErr w:type="gramStart"/>
            <w:r>
              <w:rPr>
                <w:rFonts w:ascii="Times New Roman" w:hAnsi="Times New Roman"/>
                <w:sz w:val="20"/>
                <w:szCs w:val="20"/>
              </w:rPr>
              <w:t>:П</w:t>
            </w:r>
            <w:proofErr w:type="gramEnd"/>
            <w:r>
              <w:rPr>
                <w:rFonts w:ascii="Times New Roman" w:hAnsi="Times New Roman"/>
                <w:sz w:val="20"/>
                <w:szCs w:val="20"/>
              </w:rPr>
              <w:t>росвешение,2014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Технология:1кл. ЛутцеваЕ.А.-М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r w:rsidR="00917E8D">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Технология:2кл. ЛутцеваЕ.А.-М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Технология:3кл.   </w:t>
            </w:r>
            <w:proofErr w:type="spellStart"/>
            <w:r>
              <w:rPr>
                <w:rFonts w:ascii="Times New Roman" w:hAnsi="Times New Roman"/>
                <w:sz w:val="20"/>
                <w:szCs w:val="20"/>
              </w:rPr>
              <w:t>Лутцева</w:t>
            </w:r>
            <w:proofErr w:type="spellEnd"/>
            <w:r>
              <w:rPr>
                <w:rFonts w:ascii="Times New Roman" w:hAnsi="Times New Roman"/>
                <w:sz w:val="20"/>
                <w:szCs w:val="20"/>
              </w:rPr>
              <w:t xml:space="preserve"> Е.А.-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Технология: 4кл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Лутцева</w:t>
            </w:r>
            <w:proofErr w:type="spellEnd"/>
            <w:r>
              <w:rPr>
                <w:rFonts w:ascii="Times New Roman" w:hAnsi="Times New Roman"/>
                <w:sz w:val="20"/>
                <w:szCs w:val="20"/>
              </w:rPr>
              <w:t xml:space="preserve"> Е.А.- </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Изобразительное искусство:1кл. </w:t>
            </w:r>
            <w:proofErr w:type="spellStart"/>
            <w:r>
              <w:rPr>
                <w:rFonts w:ascii="Times New Roman" w:hAnsi="Times New Roman"/>
                <w:sz w:val="20"/>
                <w:szCs w:val="20"/>
              </w:rPr>
              <w:t>Неменская</w:t>
            </w:r>
            <w:proofErr w:type="spellEnd"/>
            <w:r>
              <w:rPr>
                <w:rFonts w:ascii="Times New Roman" w:hAnsi="Times New Roman"/>
                <w:sz w:val="20"/>
                <w:szCs w:val="20"/>
              </w:rPr>
              <w:t xml:space="preserve"> Л.А._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r w:rsidR="00917E8D">
              <w:rPr>
                <w:rFonts w:ascii="Times New Roman" w:hAnsi="Times New Roman"/>
                <w:sz w:val="20"/>
                <w:szCs w:val="20"/>
              </w:rPr>
              <w:t>0</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 2кл</w:t>
            </w:r>
            <w:proofErr w:type="gramStart"/>
            <w:r>
              <w:rPr>
                <w:rFonts w:ascii="Times New Roman" w:hAnsi="Times New Roman"/>
                <w:sz w:val="20"/>
                <w:szCs w:val="20"/>
              </w:rPr>
              <w:t>.К</w:t>
            </w:r>
            <w:proofErr w:type="gramEnd"/>
            <w:r>
              <w:rPr>
                <w:rFonts w:ascii="Times New Roman" w:hAnsi="Times New Roman"/>
                <w:sz w:val="20"/>
                <w:szCs w:val="20"/>
              </w:rPr>
              <w:t>оротееваЕ.И. 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искусство:3кл</w:t>
            </w:r>
            <w:proofErr w:type="gramStart"/>
            <w:r>
              <w:rPr>
                <w:rFonts w:ascii="Times New Roman" w:hAnsi="Times New Roman"/>
                <w:sz w:val="20"/>
                <w:szCs w:val="20"/>
              </w:rPr>
              <w:t>.Г</w:t>
            </w:r>
            <w:proofErr w:type="gramEnd"/>
            <w:r>
              <w:rPr>
                <w:rFonts w:ascii="Times New Roman" w:hAnsi="Times New Roman"/>
                <w:sz w:val="20"/>
                <w:szCs w:val="20"/>
              </w:rPr>
              <w:t>оряева Н.А.-М:Просвещение,2014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14</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искусство:4кл</w:t>
            </w:r>
            <w:proofErr w:type="gramStart"/>
            <w:r>
              <w:rPr>
                <w:rFonts w:ascii="Times New Roman" w:hAnsi="Times New Roman"/>
                <w:sz w:val="20"/>
                <w:szCs w:val="20"/>
              </w:rPr>
              <w:t>.Н</w:t>
            </w:r>
            <w:proofErr w:type="gramEnd"/>
            <w:r>
              <w:rPr>
                <w:rFonts w:ascii="Times New Roman" w:hAnsi="Times New Roman"/>
                <w:sz w:val="20"/>
                <w:szCs w:val="20"/>
              </w:rPr>
              <w:t>еменская Л.А. 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w:t>
            </w: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культура:1-4кл</w:t>
            </w:r>
            <w:proofErr w:type="gramStart"/>
            <w:r>
              <w:rPr>
                <w:rFonts w:ascii="Times New Roman" w:hAnsi="Times New Roman"/>
                <w:sz w:val="20"/>
                <w:szCs w:val="20"/>
              </w:rPr>
              <w:t>.Л</w:t>
            </w:r>
            <w:proofErr w:type="gramEnd"/>
            <w:r>
              <w:rPr>
                <w:rFonts w:ascii="Times New Roman" w:hAnsi="Times New Roman"/>
                <w:sz w:val="20"/>
                <w:szCs w:val="20"/>
              </w:rPr>
              <w:t>яхВ.И.Матвеев А.</w:t>
            </w:r>
          </w:p>
        </w:tc>
        <w:tc>
          <w:tcPr>
            <w:tcW w:w="14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66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59</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Основы религиозных культур и светской </w:t>
            </w:r>
            <w:r>
              <w:rPr>
                <w:rFonts w:ascii="Times New Roman" w:hAnsi="Times New Roman"/>
                <w:sz w:val="20"/>
                <w:szCs w:val="20"/>
              </w:rPr>
              <w:lastRenderedPageBreak/>
              <w:t>этики</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Основы религиозных культур и светской этики:4кл</w:t>
            </w:r>
            <w:proofErr w:type="gramStart"/>
            <w:r>
              <w:rPr>
                <w:rFonts w:ascii="Times New Roman" w:hAnsi="Times New Roman"/>
                <w:sz w:val="20"/>
                <w:szCs w:val="20"/>
              </w:rPr>
              <w:t>.Ш</w:t>
            </w:r>
            <w:proofErr w:type="gramEnd"/>
            <w:r>
              <w:rPr>
                <w:rFonts w:ascii="Times New Roman" w:hAnsi="Times New Roman"/>
                <w:sz w:val="20"/>
                <w:szCs w:val="20"/>
              </w:rPr>
              <w:t>емшурина А.И.- 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21</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Основы религиозных культур и светской этики. Основы светской этики:4кл. </w:t>
            </w:r>
            <w:proofErr w:type="spellStart"/>
            <w:r>
              <w:rPr>
                <w:rFonts w:ascii="Times New Roman" w:hAnsi="Times New Roman"/>
                <w:sz w:val="20"/>
                <w:szCs w:val="20"/>
              </w:rPr>
              <w:t>Студеникин</w:t>
            </w:r>
            <w:proofErr w:type="spellEnd"/>
            <w:r>
              <w:rPr>
                <w:rFonts w:ascii="Times New Roman" w:hAnsi="Times New Roman"/>
                <w:sz w:val="20"/>
                <w:szCs w:val="20"/>
              </w:rPr>
              <w:t xml:space="preserve"> М.Т.-М: ООО «Русское слово-учебник», 2014 </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религиозных культур и светской этики. Основы православной культуры:4кл. Кураев А.В.-М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Основы религиозных культур и светской этики. Основы исламской культуры. </w:t>
            </w:r>
            <w:proofErr w:type="spellStart"/>
            <w:r>
              <w:rPr>
                <w:rFonts w:ascii="Times New Roman" w:hAnsi="Times New Roman"/>
                <w:sz w:val="20"/>
                <w:szCs w:val="20"/>
              </w:rPr>
              <w:t>Латышина</w:t>
            </w:r>
            <w:proofErr w:type="spellEnd"/>
            <w:r>
              <w:rPr>
                <w:rFonts w:ascii="Times New Roman" w:hAnsi="Times New Roman"/>
                <w:sz w:val="20"/>
                <w:szCs w:val="20"/>
              </w:rPr>
              <w:t xml:space="preserve"> </w:t>
            </w:r>
            <w:proofErr w:type="spellStart"/>
            <w:r>
              <w:rPr>
                <w:rFonts w:ascii="Times New Roman" w:hAnsi="Times New Roman"/>
                <w:sz w:val="20"/>
                <w:szCs w:val="20"/>
              </w:rPr>
              <w:t>Д.И.МуртазинМ.Ф.-М</w:t>
            </w:r>
            <w:proofErr w:type="spellEnd"/>
            <w:r>
              <w:rPr>
                <w:rFonts w:ascii="Times New Roman" w:hAnsi="Times New Roman"/>
                <w:sz w:val="20"/>
                <w:szCs w:val="20"/>
              </w:rPr>
              <w:t>: Просвещение,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3</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9C5AD8">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2</w:t>
            </w:r>
          </w:p>
        </w:tc>
        <w:tc>
          <w:tcPr>
            <w:tcW w:w="8154" w:type="dxa"/>
            <w:gridSpan w:val="4"/>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Основное общее образование</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Русский язык:5кл. в 2-х ч. </w:t>
            </w:r>
            <w:proofErr w:type="spellStart"/>
            <w:r>
              <w:rPr>
                <w:rFonts w:ascii="Times New Roman" w:hAnsi="Times New Roman"/>
                <w:sz w:val="20"/>
                <w:szCs w:val="20"/>
              </w:rPr>
              <w:t>Рыбченкова</w:t>
            </w:r>
            <w:proofErr w:type="spellEnd"/>
            <w:r>
              <w:rPr>
                <w:rFonts w:ascii="Times New Roman" w:hAnsi="Times New Roman"/>
                <w:sz w:val="20"/>
                <w:szCs w:val="20"/>
              </w:rPr>
              <w:t xml:space="preserve"> Л.М</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язык:6кл. в2-хч.</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РыбченковаЛ.М</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 xml:space="preserve">росвещение,2014 </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язык:7кл в2-хч.</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Рыбченкова</w:t>
            </w:r>
            <w:proofErr w:type="spellEnd"/>
            <w:r>
              <w:rPr>
                <w:rFonts w:ascii="Times New Roman" w:hAnsi="Times New Roman"/>
                <w:sz w:val="20"/>
                <w:szCs w:val="20"/>
              </w:rPr>
              <w:t xml:space="preserve"> Л.М.</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 xml:space="preserve">росвещение,2014 </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Русский язык:8кл. </w:t>
            </w:r>
            <w:proofErr w:type="spellStart"/>
            <w:r>
              <w:rPr>
                <w:rFonts w:ascii="Times New Roman" w:hAnsi="Times New Roman"/>
                <w:sz w:val="20"/>
                <w:szCs w:val="20"/>
              </w:rPr>
              <w:t>Рыбченкова</w:t>
            </w:r>
            <w:proofErr w:type="spellEnd"/>
            <w:r>
              <w:rPr>
                <w:rFonts w:ascii="Times New Roman" w:hAnsi="Times New Roman"/>
                <w:sz w:val="20"/>
                <w:szCs w:val="20"/>
              </w:rPr>
              <w:t xml:space="preserve"> Л.М.-М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Русский язык:9кл. </w:t>
            </w:r>
            <w:proofErr w:type="spellStart"/>
            <w:r>
              <w:rPr>
                <w:rFonts w:ascii="Times New Roman" w:hAnsi="Times New Roman"/>
                <w:sz w:val="20"/>
                <w:szCs w:val="20"/>
              </w:rPr>
              <w:t>Рыбченкова</w:t>
            </w:r>
            <w:proofErr w:type="spellEnd"/>
            <w:r>
              <w:rPr>
                <w:rFonts w:ascii="Times New Roman" w:hAnsi="Times New Roman"/>
                <w:sz w:val="20"/>
                <w:szCs w:val="20"/>
              </w:rPr>
              <w:t xml:space="preserve"> Л.М.-М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Литература:5кл.в 2-хч.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.К</w:t>
            </w:r>
            <w:proofErr w:type="gramEnd"/>
            <w:r>
              <w:rPr>
                <w:rFonts w:ascii="Times New Roman" w:hAnsi="Times New Roman"/>
                <w:sz w:val="20"/>
                <w:szCs w:val="20"/>
              </w:rPr>
              <w:t>оровинаВ.Я</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 6кл. в.2-хч.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.П</w:t>
            </w:r>
            <w:proofErr w:type="gramEnd"/>
            <w:r>
              <w:rPr>
                <w:rFonts w:ascii="Times New Roman" w:hAnsi="Times New Roman"/>
                <w:sz w:val="20"/>
                <w:szCs w:val="20"/>
              </w:rPr>
              <w:t>олухинаВ.П</w:t>
            </w:r>
            <w:proofErr w:type="spellEnd"/>
            <w:r>
              <w:rPr>
                <w:rFonts w:ascii="Times New Roman" w:hAnsi="Times New Roman"/>
                <w:sz w:val="20"/>
                <w:szCs w:val="20"/>
              </w:rPr>
              <w:t>. 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Литература:7кл. в 2-хч.с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.К</w:t>
            </w:r>
            <w:proofErr w:type="gramEnd"/>
            <w:r>
              <w:rPr>
                <w:rFonts w:ascii="Times New Roman" w:hAnsi="Times New Roman"/>
                <w:sz w:val="20"/>
                <w:szCs w:val="20"/>
              </w:rPr>
              <w:t>оровинаВ.Я</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Литература:8кл в 2-хч.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.К</w:t>
            </w:r>
            <w:proofErr w:type="gramEnd"/>
            <w:r>
              <w:rPr>
                <w:rFonts w:ascii="Times New Roman" w:hAnsi="Times New Roman"/>
                <w:sz w:val="20"/>
                <w:szCs w:val="20"/>
              </w:rPr>
              <w:t>оровинаВ.Я</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Литература:9кл в 2-хч.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.К</w:t>
            </w:r>
            <w:proofErr w:type="gramEnd"/>
            <w:r>
              <w:rPr>
                <w:rFonts w:ascii="Times New Roman" w:hAnsi="Times New Roman"/>
                <w:sz w:val="20"/>
                <w:szCs w:val="20"/>
              </w:rPr>
              <w:t>оровинаВ.Я</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Иностранный язык</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язык:5кл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.В</w:t>
            </w:r>
            <w:proofErr w:type="gramEnd"/>
            <w:r>
              <w:rPr>
                <w:rFonts w:ascii="Times New Roman" w:hAnsi="Times New Roman"/>
                <w:sz w:val="20"/>
                <w:szCs w:val="20"/>
              </w:rPr>
              <w:t>аулинаЮ.Е</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язык:6кл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.В</w:t>
            </w:r>
            <w:proofErr w:type="gramEnd"/>
            <w:r>
              <w:rPr>
                <w:rFonts w:ascii="Times New Roman" w:hAnsi="Times New Roman"/>
                <w:sz w:val="20"/>
                <w:szCs w:val="20"/>
              </w:rPr>
              <w:t>аулинаЮ.Е</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Английский язык: 7кл с </w:t>
            </w:r>
            <w:r>
              <w:rPr>
                <w:rFonts w:ascii="Times New Roman" w:hAnsi="Times New Roman"/>
                <w:sz w:val="20"/>
                <w:szCs w:val="20"/>
              </w:rPr>
              <w:lastRenderedPageBreak/>
              <w:t>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.В</w:t>
            </w:r>
            <w:proofErr w:type="gramEnd"/>
            <w:r>
              <w:rPr>
                <w:rFonts w:ascii="Times New Roman" w:hAnsi="Times New Roman"/>
                <w:sz w:val="20"/>
                <w:szCs w:val="20"/>
              </w:rPr>
              <w:t>аулинаЮ.Е</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язык:8кл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.в</w:t>
            </w:r>
            <w:proofErr w:type="gramEnd"/>
            <w:r>
              <w:rPr>
                <w:rFonts w:ascii="Times New Roman" w:hAnsi="Times New Roman"/>
                <w:sz w:val="20"/>
                <w:szCs w:val="20"/>
              </w:rPr>
              <w:t>аулина</w:t>
            </w:r>
            <w:proofErr w:type="spellEnd"/>
            <w:r>
              <w:rPr>
                <w:rFonts w:ascii="Times New Roman" w:hAnsi="Times New Roman"/>
                <w:sz w:val="20"/>
                <w:szCs w:val="20"/>
              </w:rPr>
              <w:t xml:space="preserve"> Ю.Е.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 9кл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.В</w:t>
            </w:r>
            <w:proofErr w:type="gramEnd"/>
            <w:r>
              <w:rPr>
                <w:rFonts w:ascii="Times New Roman" w:hAnsi="Times New Roman"/>
                <w:sz w:val="20"/>
                <w:szCs w:val="20"/>
              </w:rPr>
              <w:t>аулина</w:t>
            </w:r>
            <w:proofErr w:type="spellEnd"/>
            <w:r>
              <w:rPr>
                <w:rFonts w:ascii="Times New Roman" w:hAnsi="Times New Roman"/>
                <w:sz w:val="20"/>
                <w:szCs w:val="20"/>
              </w:rPr>
              <w:t xml:space="preserve"> Ю.Е.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 5кл.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.Н</w:t>
            </w:r>
            <w:proofErr w:type="gramEnd"/>
            <w:r>
              <w:rPr>
                <w:rFonts w:ascii="Times New Roman" w:hAnsi="Times New Roman"/>
                <w:sz w:val="20"/>
                <w:szCs w:val="20"/>
              </w:rPr>
              <w:t>икольскийС.М</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Математика:6кл.с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.Н</w:t>
            </w:r>
            <w:proofErr w:type="gramEnd"/>
            <w:r>
              <w:rPr>
                <w:rFonts w:ascii="Times New Roman" w:hAnsi="Times New Roman"/>
                <w:sz w:val="20"/>
                <w:szCs w:val="20"/>
              </w:rPr>
              <w:t>икольскийС.М</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Алгебра:7кл. с приложением на э/носителе. Макарычев </w:t>
            </w:r>
            <w:proofErr w:type="spellStart"/>
            <w:r>
              <w:rPr>
                <w:rFonts w:ascii="Times New Roman" w:hAnsi="Times New Roman"/>
                <w:sz w:val="20"/>
                <w:szCs w:val="20"/>
              </w:rPr>
              <w:t>Ю.Н.М</w:t>
            </w:r>
            <w:proofErr w:type="gramStart"/>
            <w:r>
              <w:rPr>
                <w:rFonts w:ascii="Times New Roman" w:hAnsi="Times New Roman"/>
                <w:sz w:val="20"/>
                <w:szCs w:val="20"/>
              </w:rPr>
              <w:t>:П</w:t>
            </w:r>
            <w:proofErr w:type="gramEnd"/>
            <w:r>
              <w:rPr>
                <w:rFonts w:ascii="Times New Roman" w:hAnsi="Times New Roman"/>
                <w:sz w:val="20"/>
                <w:szCs w:val="20"/>
              </w:rPr>
              <w:t>росвещение</w:t>
            </w:r>
            <w:proofErr w:type="spellEnd"/>
            <w:r>
              <w:rPr>
                <w:rFonts w:ascii="Times New Roman" w:hAnsi="Times New Roman"/>
                <w:sz w:val="20"/>
                <w:szCs w:val="20"/>
              </w:rPr>
              <w:t>,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Алгебра:8кл.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.М</w:t>
            </w:r>
            <w:proofErr w:type="gramEnd"/>
            <w:r>
              <w:rPr>
                <w:rFonts w:ascii="Times New Roman" w:hAnsi="Times New Roman"/>
                <w:sz w:val="20"/>
                <w:szCs w:val="20"/>
              </w:rPr>
              <w:t>акарычев</w:t>
            </w:r>
            <w:proofErr w:type="spellEnd"/>
            <w:r>
              <w:rPr>
                <w:rFonts w:ascii="Times New Roman" w:hAnsi="Times New Roman"/>
                <w:sz w:val="20"/>
                <w:szCs w:val="20"/>
              </w:rPr>
              <w:t xml:space="preserve"> Ю.Н.М:Просвещение.2014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Алгебра:9кл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Макарычев Ю.Н. 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Геометрия 7-9кл. </w:t>
            </w:r>
            <w:proofErr w:type="spellStart"/>
            <w:r>
              <w:rPr>
                <w:rFonts w:ascii="Times New Roman" w:hAnsi="Times New Roman"/>
                <w:sz w:val="20"/>
                <w:szCs w:val="20"/>
              </w:rPr>
              <w:t>Атанасян</w:t>
            </w:r>
            <w:proofErr w:type="spellEnd"/>
            <w:r>
              <w:rPr>
                <w:rFonts w:ascii="Times New Roman" w:hAnsi="Times New Roman"/>
                <w:sz w:val="20"/>
                <w:szCs w:val="20"/>
              </w:rPr>
              <w:t xml:space="preserve"> Л.С.М: Просвещение,2014</w:t>
            </w:r>
          </w:p>
        </w:tc>
        <w:tc>
          <w:tcPr>
            <w:tcW w:w="14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51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39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Обществознание:5кл с приложением на э/</w:t>
            </w:r>
            <w:proofErr w:type="spellStart"/>
            <w:r>
              <w:rPr>
                <w:rFonts w:ascii="Times New Roman" w:hAnsi="Times New Roman"/>
                <w:sz w:val="20"/>
                <w:szCs w:val="20"/>
              </w:rPr>
              <w:t>носителе</w:t>
            </w:r>
            <w:proofErr w:type="gramStart"/>
            <w:r>
              <w:rPr>
                <w:rFonts w:ascii="Times New Roman" w:hAnsi="Times New Roman"/>
                <w:sz w:val="20"/>
                <w:szCs w:val="20"/>
              </w:rPr>
              <w:t>.Б</w:t>
            </w:r>
            <w:proofErr w:type="gramEnd"/>
            <w:r>
              <w:rPr>
                <w:rFonts w:ascii="Times New Roman" w:hAnsi="Times New Roman"/>
                <w:sz w:val="20"/>
                <w:szCs w:val="20"/>
              </w:rPr>
              <w:t>оголюбовЛ.Н</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0</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Обществознание:6кл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ВиноградоваН.Ф</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Обществознание:7кл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Боголюбов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Обществознание:8кл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Боголюбов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Обществознание:9кл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Боголюбов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7E8D"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Биология:5-6кл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СухоруковаЛ.Н</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Просвещение, 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36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33</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Биология:7кл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Сухорукова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Биология:8кл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СухоруковаЛ.Н</w:t>
            </w:r>
            <w:proofErr w:type="spellEnd"/>
            <w:r>
              <w:rPr>
                <w:rFonts w:ascii="Times New Roman" w:hAnsi="Times New Roman"/>
                <w:sz w:val="20"/>
                <w:szCs w:val="20"/>
              </w:rPr>
              <w:t>.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324"/>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Биология:9кл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Сухорукова Л.Н.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География:5-6кл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Алексеев А.И.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35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33</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География:7кл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Алексеев А.И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География:8кл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Алексеев А.И.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 9кл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Алексеев А.И.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 История древнего мира:5кл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Вигасин</w:t>
            </w:r>
            <w:proofErr w:type="spellEnd"/>
            <w:r>
              <w:rPr>
                <w:rFonts w:ascii="Times New Roman" w:hAnsi="Times New Roman"/>
                <w:sz w:val="20"/>
                <w:szCs w:val="20"/>
              </w:rPr>
              <w:t xml:space="preserve"> А.А. 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 История средних веков:6кл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Агибалова</w:t>
            </w:r>
            <w:proofErr w:type="spellEnd"/>
            <w:r>
              <w:rPr>
                <w:rFonts w:ascii="Times New Roman" w:hAnsi="Times New Roman"/>
                <w:sz w:val="20"/>
                <w:szCs w:val="20"/>
              </w:rPr>
              <w:t xml:space="preserve"> Е.В.</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 История нового времени:7кл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Юдовская</w:t>
            </w:r>
            <w:proofErr w:type="spellEnd"/>
            <w:r>
              <w:rPr>
                <w:rFonts w:ascii="Times New Roman" w:hAnsi="Times New Roman"/>
                <w:sz w:val="20"/>
                <w:szCs w:val="20"/>
              </w:rPr>
              <w:t xml:space="preserve"> А.Я.</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Просвещеие,2014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 История нового времени:8кл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Юдовская</w:t>
            </w:r>
            <w:proofErr w:type="spellEnd"/>
            <w:r>
              <w:rPr>
                <w:rFonts w:ascii="Times New Roman" w:hAnsi="Times New Roman"/>
                <w:sz w:val="20"/>
                <w:szCs w:val="20"/>
              </w:rPr>
              <w:t xml:space="preserve"> А.Я.</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 Новейшая история:9кл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Сороко-Цюпа</w:t>
            </w:r>
            <w:proofErr w:type="spellEnd"/>
            <w:r>
              <w:rPr>
                <w:rFonts w:ascii="Times New Roman" w:hAnsi="Times New Roman"/>
                <w:sz w:val="20"/>
                <w:szCs w:val="20"/>
              </w:rPr>
              <w:t xml:space="preserve"> О.С.</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 России:6кл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Данилов А.А.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 России:7кл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Данилов А.А.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 России:8кл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Данилов А.А.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 России:9кл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Данилов А.А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Физика:7кл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Кабардин</w:t>
            </w:r>
            <w:proofErr w:type="spellEnd"/>
            <w:r>
              <w:rPr>
                <w:rFonts w:ascii="Times New Roman" w:hAnsi="Times New Roman"/>
                <w:sz w:val="20"/>
                <w:szCs w:val="20"/>
              </w:rPr>
              <w:t xml:space="preserve"> О.Ф.</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Физика:8кл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КабардинО.Ф</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Физика:9кл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Кабардин</w:t>
            </w:r>
            <w:proofErr w:type="spellEnd"/>
            <w:r>
              <w:rPr>
                <w:rFonts w:ascii="Times New Roman" w:hAnsi="Times New Roman"/>
                <w:sz w:val="20"/>
                <w:szCs w:val="20"/>
              </w:rPr>
              <w:t xml:space="preserve"> О.Ф.</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Химия</w:t>
            </w: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Химия:8кл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Рудзитис Г.Е.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Химия:9клс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РудзитисГ.Е</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и жизнедеятельности</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и жизнедеятельности:5кл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и жизнедеятельности:6кл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М6Просвещение,2014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и жизнедеятельности:7кл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Основы безопасности и жизнедеятельности: 8кл </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и жизнедеятельности:9кл.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росвещения,2014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Информатика:7кл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Семакин И.Г.</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М:Бином</w:t>
            </w:r>
            <w:proofErr w:type="gramStart"/>
            <w:r>
              <w:rPr>
                <w:rFonts w:ascii="Times New Roman" w:hAnsi="Times New Roman"/>
                <w:sz w:val="20"/>
                <w:szCs w:val="20"/>
              </w:rPr>
              <w:t>.Л</w:t>
            </w:r>
            <w:proofErr w:type="gramEnd"/>
            <w:r>
              <w:rPr>
                <w:rFonts w:ascii="Times New Roman" w:hAnsi="Times New Roman"/>
                <w:sz w:val="20"/>
                <w:szCs w:val="20"/>
              </w:rPr>
              <w:t>аборатория знаний,2014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66507F">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Информатика:8кл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СемакинИ.Г</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М:Бином</w:t>
            </w:r>
            <w:proofErr w:type="gramStart"/>
            <w:r>
              <w:rPr>
                <w:rFonts w:ascii="Times New Roman" w:hAnsi="Times New Roman"/>
                <w:sz w:val="20"/>
                <w:szCs w:val="20"/>
              </w:rPr>
              <w:t>.Л</w:t>
            </w:r>
            <w:proofErr w:type="gramEnd"/>
            <w:r>
              <w:rPr>
                <w:rFonts w:ascii="Times New Roman" w:hAnsi="Times New Roman"/>
                <w:sz w:val="20"/>
                <w:szCs w:val="20"/>
              </w:rPr>
              <w:t>аборатория знаний,2014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Информатика:9кл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СемакинИ.Г</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:Б</w:t>
            </w:r>
            <w:proofErr w:type="gramEnd"/>
            <w:r>
              <w:rPr>
                <w:rFonts w:ascii="Times New Roman" w:hAnsi="Times New Roman"/>
                <w:sz w:val="20"/>
                <w:szCs w:val="20"/>
              </w:rPr>
              <w:t>ином. Лаборатория знанаий,2014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9C5AD8" w:rsidRPr="00807775" w:rsidTr="00FE285D">
        <w:trPr>
          <w:trHeight w:val="47"/>
        </w:trPr>
        <w:tc>
          <w:tcPr>
            <w:tcW w:w="500" w:type="dxa"/>
            <w:shd w:val="clear" w:color="auto" w:fill="auto"/>
          </w:tcPr>
          <w:p w:rsidR="009C5AD8" w:rsidRDefault="009C5AD8" w:rsidP="00137364">
            <w:pPr>
              <w:spacing w:after="0" w:line="0" w:lineRule="atLeast"/>
              <w:rPr>
                <w:rFonts w:ascii="Times New Roman" w:hAnsi="Times New Roman"/>
                <w:sz w:val="20"/>
                <w:szCs w:val="20"/>
              </w:rPr>
            </w:pPr>
          </w:p>
        </w:tc>
        <w:tc>
          <w:tcPr>
            <w:tcW w:w="2023" w:type="dxa"/>
            <w:vMerge w:val="restart"/>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Музыка</w:t>
            </w:r>
          </w:p>
          <w:p w:rsidR="009C5AD8" w:rsidRDefault="009C5AD8" w:rsidP="00137364">
            <w:pPr>
              <w:spacing w:after="0" w:line="0" w:lineRule="atLeast"/>
              <w:jc w:val="center"/>
              <w:rPr>
                <w:rFonts w:ascii="Times New Roman" w:hAnsi="Times New Roman"/>
                <w:sz w:val="20"/>
                <w:szCs w:val="20"/>
              </w:rPr>
            </w:pPr>
          </w:p>
        </w:tc>
        <w:tc>
          <w:tcPr>
            <w:tcW w:w="275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Музыка:5кл</w:t>
            </w:r>
          </w:p>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Сергеева Г.</w:t>
            </w:r>
            <w:proofErr w:type="gramStart"/>
            <w:r>
              <w:rPr>
                <w:rFonts w:ascii="Times New Roman" w:hAnsi="Times New Roman"/>
                <w:sz w:val="20"/>
                <w:szCs w:val="20"/>
              </w:rPr>
              <w:t>П</w:t>
            </w:r>
            <w:proofErr w:type="gramEnd"/>
          </w:p>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9C5AD8" w:rsidRDefault="009C5AD8" w:rsidP="00137364">
            <w:pPr>
              <w:spacing w:after="0" w:line="0" w:lineRule="atLeast"/>
              <w:jc w:val="center"/>
              <w:rPr>
                <w:rFonts w:ascii="Times New Roman" w:hAnsi="Times New Roman"/>
                <w:sz w:val="20"/>
                <w:szCs w:val="20"/>
              </w:rPr>
            </w:pPr>
          </w:p>
        </w:tc>
        <w:tc>
          <w:tcPr>
            <w:tcW w:w="18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9C5AD8" w:rsidRDefault="009C5AD8" w:rsidP="00137364">
            <w:pPr>
              <w:spacing w:after="0" w:line="0" w:lineRule="atLeast"/>
              <w:jc w:val="center"/>
              <w:rPr>
                <w:rFonts w:ascii="Times New Roman" w:hAnsi="Times New Roman"/>
                <w:sz w:val="20"/>
                <w:szCs w:val="20"/>
              </w:rPr>
            </w:pPr>
          </w:p>
        </w:tc>
      </w:tr>
      <w:tr w:rsidR="009C5AD8" w:rsidRPr="00807775" w:rsidTr="00FE285D">
        <w:trPr>
          <w:trHeight w:val="47"/>
        </w:trPr>
        <w:tc>
          <w:tcPr>
            <w:tcW w:w="500" w:type="dxa"/>
            <w:shd w:val="clear" w:color="auto" w:fill="auto"/>
          </w:tcPr>
          <w:p w:rsidR="009C5AD8" w:rsidRDefault="009C5AD8" w:rsidP="00137364">
            <w:pPr>
              <w:spacing w:after="0" w:line="0" w:lineRule="atLeast"/>
              <w:rPr>
                <w:rFonts w:ascii="Times New Roman" w:hAnsi="Times New Roman"/>
                <w:sz w:val="20"/>
                <w:szCs w:val="20"/>
              </w:rPr>
            </w:pPr>
          </w:p>
        </w:tc>
        <w:tc>
          <w:tcPr>
            <w:tcW w:w="2023" w:type="dxa"/>
            <w:vMerge/>
            <w:shd w:val="clear" w:color="auto" w:fill="auto"/>
          </w:tcPr>
          <w:p w:rsidR="009C5AD8" w:rsidRDefault="009C5AD8" w:rsidP="00137364">
            <w:pPr>
              <w:spacing w:after="0" w:line="0" w:lineRule="atLeast"/>
              <w:jc w:val="center"/>
              <w:rPr>
                <w:rFonts w:ascii="Times New Roman" w:hAnsi="Times New Roman"/>
                <w:sz w:val="20"/>
                <w:szCs w:val="20"/>
              </w:rPr>
            </w:pPr>
          </w:p>
        </w:tc>
        <w:tc>
          <w:tcPr>
            <w:tcW w:w="275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Музыка:6кл</w:t>
            </w:r>
          </w:p>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Сергеева Г.П.</w:t>
            </w:r>
          </w:p>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9C5AD8" w:rsidRDefault="009C5AD8" w:rsidP="00137364">
            <w:pPr>
              <w:spacing w:after="0" w:line="0" w:lineRule="atLeast"/>
              <w:jc w:val="center"/>
              <w:rPr>
                <w:rFonts w:ascii="Times New Roman" w:hAnsi="Times New Roman"/>
                <w:sz w:val="20"/>
                <w:szCs w:val="20"/>
              </w:rPr>
            </w:pPr>
          </w:p>
        </w:tc>
        <w:tc>
          <w:tcPr>
            <w:tcW w:w="18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9C5AD8" w:rsidRDefault="009C5AD8" w:rsidP="00137364">
            <w:pPr>
              <w:spacing w:after="0" w:line="0" w:lineRule="atLeast"/>
              <w:jc w:val="center"/>
              <w:rPr>
                <w:rFonts w:ascii="Times New Roman" w:hAnsi="Times New Roman"/>
                <w:sz w:val="20"/>
                <w:szCs w:val="20"/>
              </w:rPr>
            </w:pPr>
          </w:p>
        </w:tc>
      </w:tr>
      <w:tr w:rsidR="009C5AD8" w:rsidRPr="00807775" w:rsidTr="00FE285D">
        <w:trPr>
          <w:trHeight w:val="47"/>
        </w:trPr>
        <w:tc>
          <w:tcPr>
            <w:tcW w:w="500" w:type="dxa"/>
            <w:shd w:val="clear" w:color="auto" w:fill="auto"/>
          </w:tcPr>
          <w:p w:rsidR="009C5AD8" w:rsidRDefault="009C5AD8" w:rsidP="00137364">
            <w:pPr>
              <w:spacing w:after="0" w:line="0" w:lineRule="atLeast"/>
              <w:rPr>
                <w:rFonts w:ascii="Times New Roman" w:hAnsi="Times New Roman"/>
                <w:sz w:val="20"/>
                <w:szCs w:val="20"/>
              </w:rPr>
            </w:pPr>
          </w:p>
        </w:tc>
        <w:tc>
          <w:tcPr>
            <w:tcW w:w="2023" w:type="dxa"/>
            <w:vMerge/>
            <w:shd w:val="clear" w:color="auto" w:fill="auto"/>
          </w:tcPr>
          <w:p w:rsidR="009C5AD8" w:rsidRDefault="009C5AD8" w:rsidP="00137364">
            <w:pPr>
              <w:spacing w:after="0" w:line="0" w:lineRule="atLeast"/>
              <w:jc w:val="center"/>
              <w:rPr>
                <w:rFonts w:ascii="Times New Roman" w:hAnsi="Times New Roman"/>
                <w:sz w:val="20"/>
                <w:szCs w:val="20"/>
              </w:rPr>
            </w:pPr>
          </w:p>
        </w:tc>
        <w:tc>
          <w:tcPr>
            <w:tcW w:w="275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Музыка:7кл</w:t>
            </w:r>
          </w:p>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Сергеева Г.П.</w:t>
            </w:r>
          </w:p>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9C5AD8" w:rsidRDefault="009C5AD8" w:rsidP="00137364">
            <w:pPr>
              <w:spacing w:after="0" w:line="0" w:lineRule="atLeast"/>
              <w:jc w:val="center"/>
              <w:rPr>
                <w:rFonts w:ascii="Times New Roman" w:hAnsi="Times New Roman"/>
                <w:sz w:val="20"/>
                <w:szCs w:val="20"/>
              </w:rPr>
            </w:pPr>
          </w:p>
          <w:p w:rsidR="009C5AD8" w:rsidRDefault="009C5AD8" w:rsidP="00137364">
            <w:pPr>
              <w:spacing w:after="0" w:line="0" w:lineRule="atLeast"/>
              <w:jc w:val="center"/>
              <w:rPr>
                <w:rFonts w:ascii="Times New Roman" w:hAnsi="Times New Roman"/>
                <w:sz w:val="20"/>
                <w:szCs w:val="20"/>
              </w:rPr>
            </w:pPr>
          </w:p>
        </w:tc>
        <w:tc>
          <w:tcPr>
            <w:tcW w:w="18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9C5AD8" w:rsidRDefault="009C5AD8" w:rsidP="00137364">
            <w:pPr>
              <w:spacing w:after="0" w:line="0" w:lineRule="atLeast"/>
              <w:jc w:val="center"/>
              <w:rPr>
                <w:rFonts w:ascii="Times New Roman" w:hAnsi="Times New Roman"/>
                <w:sz w:val="20"/>
                <w:szCs w:val="20"/>
              </w:rPr>
            </w:pPr>
          </w:p>
        </w:tc>
      </w:tr>
      <w:tr w:rsidR="009C5AD8" w:rsidRPr="00807775" w:rsidTr="00FE285D">
        <w:trPr>
          <w:trHeight w:val="47"/>
        </w:trPr>
        <w:tc>
          <w:tcPr>
            <w:tcW w:w="500" w:type="dxa"/>
            <w:shd w:val="clear" w:color="auto" w:fill="auto"/>
          </w:tcPr>
          <w:p w:rsidR="009C5AD8" w:rsidRDefault="009C5AD8" w:rsidP="00137364">
            <w:pPr>
              <w:spacing w:after="0" w:line="0" w:lineRule="atLeast"/>
              <w:rPr>
                <w:rFonts w:ascii="Times New Roman" w:hAnsi="Times New Roman"/>
                <w:sz w:val="20"/>
                <w:szCs w:val="20"/>
              </w:rPr>
            </w:pPr>
          </w:p>
        </w:tc>
        <w:tc>
          <w:tcPr>
            <w:tcW w:w="2023" w:type="dxa"/>
            <w:vMerge/>
            <w:shd w:val="clear" w:color="auto" w:fill="auto"/>
          </w:tcPr>
          <w:p w:rsidR="009C5AD8" w:rsidRDefault="009C5AD8" w:rsidP="00137364">
            <w:pPr>
              <w:spacing w:after="0" w:line="0" w:lineRule="atLeast"/>
              <w:jc w:val="center"/>
              <w:rPr>
                <w:rFonts w:ascii="Times New Roman" w:hAnsi="Times New Roman"/>
                <w:sz w:val="20"/>
                <w:szCs w:val="20"/>
              </w:rPr>
            </w:pPr>
          </w:p>
        </w:tc>
        <w:tc>
          <w:tcPr>
            <w:tcW w:w="275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 xml:space="preserve">Искусство: Музыка, 8 </w:t>
            </w:r>
            <w:proofErr w:type="spellStart"/>
            <w:r>
              <w:rPr>
                <w:rFonts w:ascii="Times New Roman" w:hAnsi="Times New Roman"/>
                <w:sz w:val="20"/>
                <w:szCs w:val="20"/>
              </w:rPr>
              <w:t>кл</w:t>
            </w:r>
            <w:proofErr w:type="spellEnd"/>
            <w:r>
              <w:rPr>
                <w:rFonts w:ascii="Times New Roman" w:hAnsi="Times New Roman"/>
                <w:sz w:val="20"/>
                <w:szCs w:val="20"/>
              </w:rPr>
              <w:t xml:space="preserve">. </w:t>
            </w:r>
            <w:proofErr w:type="spellStart"/>
            <w:r>
              <w:rPr>
                <w:rFonts w:ascii="Times New Roman" w:hAnsi="Times New Roman"/>
                <w:sz w:val="20"/>
                <w:szCs w:val="20"/>
              </w:rPr>
              <w:t>Науменко</w:t>
            </w:r>
            <w:proofErr w:type="spellEnd"/>
            <w:r>
              <w:rPr>
                <w:rFonts w:ascii="Times New Roman" w:hAnsi="Times New Roman"/>
                <w:sz w:val="20"/>
                <w:szCs w:val="20"/>
              </w:rPr>
              <w:t xml:space="preserve"> Т.И., Алексеев В.В., М</w:t>
            </w:r>
            <w:proofErr w:type="gramStart"/>
            <w:r>
              <w:rPr>
                <w:rFonts w:ascii="Times New Roman" w:hAnsi="Times New Roman"/>
                <w:sz w:val="20"/>
                <w:szCs w:val="20"/>
              </w:rPr>
              <w:t>:Д</w:t>
            </w:r>
            <w:proofErr w:type="gramEnd"/>
            <w:r>
              <w:rPr>
                <w:rFonts w:ascii="Times New Roman" w:hAnsi="Times New Roman"/>
                <w:sz w:val="20"/>
                <w:szCs w:val="20"/>
              </w:rPr>
              <w:t>рофа, 2016</w:t>
            </w:r>
          </w:p>
        </w:tc>
        <w:tc>
          <w:tcPr>
            <w:tcW w:w="14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16</w:t>
            </w:r>
          </w:p>
        </w:tc>
        <w:tc>
          <w:tcPr>
            <w:tcW w:w="18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tc>
      </w:tr>
      <w:tr w:rsidR="009C5AD8" w:rsidRPr="00807775" w:rsidTr="00FE285D">
        <w:trPr>
          <w:trHeight w:val="47"/>
        </w:trPr>
        <w:tc>
          <w:tcPr>
            <w:tcW w:w="500" w:type="dxa"/>
            <w:shd w:val="clear" w:color="auto" w:fill="auto"/>
          </w:tcPr>
          <w:p w:rsidR="009C5AD8" w:rsidRDefault="009C5AD8" w:rsidP="00137364">
            <w:pPr>
              <w:spacing w:after="0" w:line="0" w:lineRule="atLeast"/>
              <w:rPr>
                <w:rFonts w:ascii="Times New Roman" w:hAnsi="Times New Roman"/>
                <w:sz w:val="20"/>
                <w:szCs w:val="20"/>
              </w:rPr>
            </w:pPr>
          </w:p>
        </w:tc>
        <w:tc>
          <w:tcPr>
            <w:tcW w:w="2023" w:type="dxa"/>
            <w:vMerge/>
            <w:shd w:val="clear" w:color="auto" w:fill="auto"/>
          </w:tcPr>
          <w:p w:rsidR="009C5AD8" w:rsidRDefault="009C5AD8" w:rsidP="00137364">
            <w:pPr>
              <w:spacing w:after="0" w:line="0" w:lineRule="atLeast"/>
              <w:jc w:val="center"/>
              <w:rPr>
                <w:rFonts w:ascii="Times New Roman" w:hAnsi="Times New Roman"/>
                <w:sz w:val="20"/>
                <w:szCs w:val="20"/>
              </w:rPr>
            </w:pPr>
          </w:p>
        </w:tc>
        <w:tc>
          <w:tcPr>
            <w:tcW w:w="2757" w:type="dxa"/>
            <w:shd w:val="clear" w:color="auto" w:fill="auto"/>
          </w:tcPr>
          <w:p w:rsidR="009C5AD8" w:rsidRDefault="009C5AD8" w:rsidP="009C5AD8">
            <w:pPr>
              <w:spacing w:after="0" w:line="0" w:lineRule="atLeast"/>
              <w:jc w:val="center"/>
              <w:rPr>
                <w:rFonts w:ascii="Times New Roman" w:hAnsi="Times New Roman"/>
                <w:sz w:val="20"/>
                <w:szCs w:val="20"/>
              </w:rPr>
            </w:pPr>
            <w:r>
              <w:rPr>
                <w:rFonts w:ascii="Times New Roman" w:hAnsi="Times New Roman"/>
                <w:sz w:val="20"/>
                <w:szCs w:val="20"/>
              </w:rPr>
              <w:t xml:space="preserve">Искусство: Музыка, 9 </w:t>
            </w:r>
            <w:proofErr w:type="spellStart"/>
            <w:r>
              <w:rPr>
                <w:rFonts w:ascii="Times New Roman" w:hAnsi="Times New Roman"/>
                <w:sz w:val="20"/>
                <w:szCs w:val="20"/>
              </w:rPr>
              <w:t>кл</w:t>
            </w:r>
            <w:proofErr w:type="spellEnd"/>
            <w:r>
              <w:rPr>
                <w:rFonts w:ascii="Times New Roman" w:hAnsi="Times New Roman"/>
                <w:sz w:val="20"/>
                <w:szCs w:val="20"/>
              </w:rPr>
              <w:t xml:space="preserve">. </w:t>
            </w:r>
            <w:proofErr w:type="spellStart"/>
            <w:r>
              <w:rPr>
                <w:rFonts w:ascii="Times New Roman" w:hAnsi="Times New Roman"/>
                <w:sz w:val="20"/>
                <w:szCs w:val="20"/>
              </w:rPr>
              <w:t>Науменко</w:t>
            </w:r>
            <w:proofErr w:type="spellEnd"/>
            <w:r>
              <w:rPr>
                <w:rFonts w:ascii="Times New Roman" w:hAnsi="Times New Roman"/>
                <w:sz w:val="20"/>
                <w:szCs w:val="20"/>
              </w:rPr>
              <w:t xml:space="preserve"> Т.И., Алексеев В.В., М</w:t>
            </w:r>
            <w:proofErr w:type="gramStart"/>
            <w:r>
              <w:rPr>
                <w:rFonts w:ascii="Times New Roman" w:hAnsi="Times New Roman"/>
                <w:sz w:val="20"/>
                <w:szCs w:val="20"/>
              </w:rPr>
              <w:t>:Д</w:t>
            </w:r>
            <w:proofErr w:type="gramEnd"/>
            <w:r>
              <w:rPr>
                <w:rFonts w:ascii="Times New Roman" w:hAnsi="Times New Roman"/>
                <w:sz w:val="20"/>
                <w:szCs w:val="20"/>
              </w:rPr>
              <w:t>рофа, 2016</w:t>
            </w:r>
          </w:p>
        </w:tc>
        <w:tc>
          <w:tcPr>
            <w:tcW w:w="14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tc>
        <w:tc>
          <w:tcPr>
            <w:tcW w:w="1887" w:type="dxa"/>
            <w:shd w:val="clear" w:color="auto" w:fill="auto"/>
          </w:tcPr>
          <w:p w:rsidR="009C5AD8"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искусство:5кл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ГоряеваН.А.М</w:t>
            </w:r>
            <w:proofErr w:type="gramStart"/>
            <w:r>
              <w:rPr>
                <w:rFonts w:ascii="Times New Roman" w:hAnsi="Times New Roman"/>
                <w:sz w:val="20"/>
                <w:szCs w:val="20"/>
              </w:rPr>
              <w:t>:П</w:t>
            </w:r>
            <w:proofErr w:type="gramEnd"/>
            <w:r>
              <w:rPr>
                <w:rFonts w:ascii="Times New Roman" w:hAnsi="Times New Roman"/>
                <w:sz w:val="20"/>
                <w:szCs w:val="20"/>
              </w:rPr>
              <w:t>росвещение</w:t>
            </w:r>
            <w:proofErr w:type="spellEnd"/>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Изобразительное искусство. Искусство в жизни </w:t>
            </w:r>
            <w:r>
              <w:rPr>
                <w:rFonts w:ascii="Times New Roman" w:hAnsi="Times New Roman"/>
                <w:sz w:val="20"/>
                <w:szCs w:val="20"/>
              </w:rPr>
              <w:lastRenderedPageBreak/>
              <w:t>человека:6кл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Неменская</w:t>
            </w:r>
            <w:proofErr w:type="spellEnd"/>
            <w:r>
              <w:rPr>
                <w:rFonts w:ascii="Times New Roman" w:hAnsi="Times New Roman"/>
                <w:sz w:val="20"/>
                <w:szCs w:val="20"/>
              </w:rPr>
              <w:t xml:space="preserve"> Л.А.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18</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18</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52"/>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Изобразительное </w:t>
            </w:r>
            <w:proofErr w:type="spellStart"/>
            <w:r>
              <w:rPr>
                <w:rFonts w:ascii="Times New Roman" w:hAnsi="Times New Roman"/>
                <w:sz w:val="20"/>
                <w:szCs w:val="20"/>
              </w:rPr>
              <w:t>искусство</w:t>
            </w:r>
            <w:proofErr w:type="gramStart"/>
            <w:r>
              <w:rPr>
                <w:rFonts w:ascii="Times New Roman" w:hAnsi="Times New Roman"/>
                <w:sz w:val="20"/>
                <w:szCs w:val="20"/>
              </w:rPr>
              <w:t>.Д</w:t>
            </w:r>
            <w:proofErr w:type="gramEnd"/>
            <w:r>
              <w:rPr>
                <w:rFonts w:ascii="Times New Roman" w:hAnsi="Times New Roman"/>
                <w:sz w:val="20"/>
                <w:szCs w:val="20"/>
              </w:rPr>
              <w:t>изайн</w:t>
            </w:r>
            <w:proofErr w:type="spellEnd"/>
            <w:r>
              <w:rPr>
                <w:rFonts w:ascii="Times New Roman" w:hAnsi="Times New Roman"/>
                <w:sz w:val="20"/>
                <w:szCs w:val="20"/>
              </w:rPr>
              <w:t xml:space="preserve"> и архитектура в жизни человека:7кл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Питерских А.С.</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300"/>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Изобразительное искусство:8кл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Питерских А.С.</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9C5AD8"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C5AD8" w:rsidP="0066507F">
            <w:pPr>
              <w:spacing w:after="0" w:line="0" w:lineRule="atLeast"/>
              <w:jc w:val="center"/>
              <w:rPr>
                <w:rFonts w:ascii="Times New Roman" w:hAnsi="Times New Roman"/>
                <w:sz w:val="20"/>
                <w:szCs w:val="20"/>
              </w:rPr>
            </w:pPr>
            <w:r>
              <w:rPr>
                <w:rFonts w:ascii="Times New Roman" w:hAnsi="Times New Roman"/>
                <w:sz w:val="20"/>
                <w:szCs w:val="20"/>
              </w:rPr>
              <w:t>15</w:t>
            </w:r>
          </w:p>
        </w:tc>
      </w:tr>
      <w:tr w:rsidR="009C5AD8" w:rsidRPr="00807775" w:rsidTr="00FE285D">
        <w:trPr>
          <w:trHeight w:val="226"/>
        </w:trPr>
        <w:tc>
          <w:tcPr>
            <w:tcW w:w="500" w:type="dxa"/>
            <w:shd w:val="clear" w:color="auto" w:fill="auto"/>
          </w:tcPr>
          <w:p w:rsidR="009C5AD8" w:rsidRDefault="009C5AD8" w:rsidP="00137364">
            <w:pPr>
              <w:spacing w:after="0" w:line="0" w:lineRule="atLeast"/>
              <w:rPr>
                <w:rFonts w:ascii="Times New Roman" w:hAnsi="Times New Roman"/>
                <w:sz w:val="20"/>
                <w:szCs w:val="20"/>
              </w:rPr>
            </w:pPr>
          </w:p>
        </w:tc>
        <w:tc>
          <w:tcPr>
            <w:tcW w:w="2023" w:type="dxa"/>
            <w:shd w:val="clear" w:color="auto" w:fill="auto"/>
          </w:tcPr>
          <w:p w:rsidR="009C5AD8" w:rsidRDefault="009C5AD8" w:rsidP="00137364">
            <w:pPr>
              <w:spacing w:after="0" w:line="0" w:lineRule="atLeast"/>
              <w:jc w:val="center"/>
              <w:rPr>
                <w:rFonts w:ascii="Times New Roman" w:hAnsi="Times New Roman"/>
                <w:sz w:val="20"/>
                <w:szCs w:val="20"/>
              </w:rPr>
            </w:pPr>
          </w:p>
        </w:tc>
        <w:tc>
          <w:tcPr>
            <w:tcW w:w="2757" w:type="dxa"/>
            <w:shd w:val="clear" w:color="auto" w:fill="auto"/>
          </w:tcPr>
          <w:p w:rsidR="009C5AD8" w:rsidRDefault="009C5AD8" w:rsidP="009C5AD8">
            <w:pPr>
              <w:spacing w:after="0" w:line="0" w:lineRule="atLeast"/>
              <w:jc w:val="center"/>
              <w:rPr>
                <w:rFonts w:ascii="Times New Roman" w:hAnsi="Times New Roman"/>
                <w:sz w:val="20"/>
                <w:szCs w:val="20"/>
              </w:rPr>
            </w:pPr>
            <w:r>
              <w:rPr>
                <w:rFonts w:ascii="Times New Roman" w:hAnsi="Times New Roman"/>
                <w:sz w:val="20"/>
                <w:szCs w:val="20"/>
              </w:rPr>
              <w:t>Искусство: Изобразительное искусство:9кл.</w:t>
            </w:r>
          </w:p>
          <w:p w:rsidR="009C5AD8" w:rsidRDefault="009C5AD8" w:rsidP="009C5AD8">
            <w:pPr>
              <w:spacing w:after="0" w:line="0" w:lineRule="atLeast"/>
              <w:jc w:val="center"/>
              <w:rPr>
                <w:rFonts w:ascii="Times New Roman" w:hAnsi="Times New Roman"/>
                <w:sz w:val="20"/>
                <w:szCs w:val="20"/>
              </w:rPr>
            </w:pPr>
            <w:r>
              <w:rPr>
                <w:rFonts w:ascii="Times New Roman" w:hAnsi="Times New Roman"/>
                <w:sz w:val="20"/>
                <w:szCs w:val="20"/>
              </w:rPr>
              <w:t>Ломов С.П.</w:t>
            </w:r>
            <w:r w:rsidR="00FE285D">
              <w:rPr>
                <w:rFonts w:ascii="Times New Roman" w:hAnsi="Times New Roman"/>
                <w:sz w:val="20"/>
                <w:szCs w:val="20"/>
              </w:rPr>
              <w:t xml:space="preserve"> </w:t>
            </w:r>
          </w:p>
          <w:p w:rsidR="00FE285D" w:rsidRDefault="00FE285D" w:rsidP="009C5AD8">
            <w:pPr>
              <w:spacing w:after="0" w:line="0" w:lineRule="atLeast"/>
              <w:jc w:val="center"/>
              <w:rPr>
                <w:rFonts w:ascii="Times New Roman" w:hAnsi="Times New Roman"/>
                <w:sz w:val="20"/>
                <w:szCs w:val="20"/>
              </w:rPr>
            </w:pPr>
            <w:r>
              <w:rPr>
                <w:rFonts w:ascii="Times New Roman" w:hAnsi="Times New Roman"/>
                <w:sz w:val="20"/>
                <w:szCs w:val="20"/>
              </w:rPr>
              <w:t>М: Дрофа, 2016</w:t>
            </w:r>
          </w:p>
          <w:p w:rsidR="009C5AD8" w:rsidRDefault="009C5AD8" w:rsidP="00137364">
            <w:pPr>
              <w:spacing w:after="0" w:line="0" w:lineRule="atLeast"/>
              <w:jc w:val="center"/>
              <w:rPr>
                <w:rFonts w:ascii="Times New Roman" w:hAnsi="Times New Roman"/>
                <w:sz w:val="20"/>
                <w:szCs w:val="20"/>
              </w:rPr>
            </w:pPr>
          </w:p>
        </w:tc>
        <w:tc>
          <w:tcPr>
            <w:tcW w:w="1487" w:type="dxa"/>
            <w:shd w:val="clear" w:color="auto" w:fill="auto"/>
          </w:tcPr>
          <w:p w:rsidR="009C5AD8"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15</w:t>
            </w:r>
          </w:p>
        </w:tc>
        <w:tc>
          <w:tcPr>
            <w:tcW w:w="1887" w:type="dxa"/>
            <w:shd w:val="clear" w:color="auto" w:fill="auto"/>
          </w:tcPr>
          <w:p w:rsidR="009C5AD8" w:rsidRDefault="00FE285D" w:rsidP="0066507F">
            <w:pPr>
              <w:spacing w:after="0" w:line="0" w:lineRule="atLeast"/>
              <w:jc w:val="center"/>
              <w:rPr>
                <w:rFonts w:ascii="Times New Roman" w:hAnsi="Times New Roman"/>
                <w:sz w:val="20"/>
                <w:szCs w:val="20"/>
              </w:rPr>
            </w:pPr>
            <w:r>
              <w:rPr>
                <w:rFonts w:ascii="Times New Roman" w:hAnsi="Times New Roman"/>
                <w:sz w:val="20"/>
                <w:szCs w:val="20"/>
              </w:rPr>
              <w:t>15</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val="restart"/>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p>
          <w:p w:rsidR="00FE285D" w:rsidRDefault="00FE285D" w:rsidP="00137364">
            <w:pPr>
              <w:spacing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roofErr w:type="gramStart"/>
            <w:r>
              <w:rPr>
                <w:rFonts w:ascii="Times New Roman" w:hAnsi="Times New Roman"/>
                <w:sz w:val="20"/>
                <w:szCs w:val="20"/>
              </w:rPr>
              <w:t xml:space="preserve">., </w:t>
            </w:r>
            <w:proofErr w:type="gramEnd"/>
            <w:r>
              <w:rPr>
                <w:rFonts w:ascii="Times New Roman" w:hAnsi="Times New Roman"/>
                <w:sz w:val="20"/>
                <w:szCs w:val="20"/>
              </w:rPr>
              <w:t xml:space="preserve">5 </w:t>
            </w:r>
            <w:proofErr w:type="spellStart"/>
            <w:r>
              <w:rPr>
                <w:rFonts w:ascii="Times New Roman" w:hAnsi="Times New Roman"/>
                <w:sz w:val="20"/>
                <w:szCs w:val="20"/>
              </w:rPr>
              <w:t>кл</w:t>
            </w:r>
            <w:proofErr w:type="spellEnd"/>
            <w:r>
              <w:rPr>
                <w:rFonts w:ascii="Times New Roman" w:hAnsi="Times New Roman"/>
                <w:sz w:val="20"/>
                <w:szCs w:val="20"/>
              </w:rPr>
              <w:t>.</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 xml:space="preserve">Синица Н.В., </w:t>
            </w:r>
            <w:proofErr w:type="spellStart"/>
            <w:r>
              <w:rPr>
                <w:rFonts w:ascii="Times New Roman" w:hAnsi="Times New Roman"/>
                <w:sz w:val="20"/>
                <w:szCs w:val="20"/>
              </w:rPr>
              <w:t>Сионенко</w:t>
            </w:r>
            <w:proofErr w:type="spellEnd"/>
            <w:r>
              <w:rPr>
                <w:rFonts w:ascii="Times New Roman" w:hAnsi="Times New Roman"/>
                <w:sz w:val="20"/>
                <w:szCs w:val="20"/>
              </w:rPr>
              <w:t xml:space="preserve"> В.Д.</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М.,Вентана-Граф,2015</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19</w:t>
            </w: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15</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line="0" w:lineRule="atLeast"/>
              <w:jc w:val="center"/>
              <w:rPr>
                <w:rFonts w:ascii="Times New Roman" w:hAnsi="Times New Roman"/>
                <w:sz w:val="20"/>
                <w:szCs w:val="20"/>
              </w:rPr>
            </w:pPr>
          </w:p>
        </w:tc>
        <w:tc>
          <w:tcPr>
            <w:tcW w:w="2757" w:type="dxa"/>
            <w:shd w:val="clear" w:color="auto" w:fill="auto"/>
          </w:tcPr>
          <w:p w:rsidR="00FE285D" w:rsidRDefault="00FE285D" w:rsidP="00FE285D">
            <w:pPr>
              <w:spacing w:after="0" w:line="0" w:lineRule="atLeast"/>
              <w:jc w:val="center"/>
              <w:rPr>
                <w:rFonts w:ascii="Times New Roman" w:hAnsi="Times New Roman"/>
                <w:sz w:val="20"/>
                <w:szCs w:val="20"/>
              </w:rPr>
            </w:pPr>
            <w:r>
              <w:rPr>
                <w:rFonts w:ascii="Times New Roman" w:hAnsi="Times New Roman"/>
                <w:sz w:val="20"/>
                <w:szCs w:val="20"/>
              </w:rPr>
              <w:t>Технология</w:t>
            </w:r>
            <w:proofErr w:type="gramStart"/>
            <w:r>
              <w:rPr>
                <w:rFonts w:ascii="Times New Roman" w:hAnsi="Times New Roman"/>
                <w:sz w:val="20"/>
                <w:szCs w:val="20"/>
              </w:rPr>
              <w:t xml:space="preserve">., </w:t>
            </w:r>
            <w:proofErr w:type="gramEnd"/>
            <w:r>
              <w:rPr>
                <w:rFonts w:ascii="Times New Roman" w:hAnsi="Times New Roman"/>
                <w:sz w:val="20"/>
                <w:szCs w:val="20"/>
              </w:rPr>
              <w:t xml:space="preserve">6 </w:t>
            </w:r>
            <w:proofErr w:type="spellStart"/>
            <w:r>
              <w:rPr>
                <w:rFonts w:ascii="Times New Roman" w:hAnsi="Times New Roman"/>
                <w:sz w:val="20"/>
                <w:szCs w:val="20"/>
              </w:rPr>
              <w:t>кл</w:t>
            </w:r>
            <w:proofErr w:type="spellEnd"/>
            <w:r>
              <w:rPr>
                <w:rFonts w:ascii="Times New Roman" w:hAnsi="Times New Roman"/>
                <w:sz w:val="20"/>
                <w:szCs w:val="20"/>
              </w:rPr>
              <w:t>.</w:t>
            </w:r>
          </w:p>
          <w:p w:rsidR="00FE285D" w:rsidRDefault="00FE285D" w:rsidP="00FE285D">
            <w:pPr>
              <w:spacing w:after="0" w:line="0" w:lineRule="atLeast"/>
              <w:jc w:val="center"/>
              <w:rPr>
                <w:rFonts w:ascii="Times New Roman" w:hAnsi="Times New Roman"/>
                <w:sz w:val="20"/>
                <w:szCs w:val="20"/>
              </w:rPr>
            </w:pPr>
            <w:r>
              <w:rPr>
                <w:rFonts w:ascii="Times New Roman" w:hAnsi="Times New Roman"/>
                <w:sz w:val="20"/>
                <w:szCs w:val="20"/>
              </w:rPr>
              <w:t xml:space="preserve">Синица Н.В., </w:t>
            </w:r>
            <w:proofErr w:type="spellStart"/>
            <w:r>
              <w:rPr>
                <w:rFonts w:ascii="Times New Roman" w:hAnsi="Times New Roman"/>
                <w:sz w:val="20"/>
                <w:szCs w:val="20"/>
              </w:rPr>
              <w:t>Сионенко</w:t>
            </w:r>
            <w:proofErr w:type="spellEnd"/>
            <w:r>
              <w:rPr>
                <w:rFonts w:ascii="Times New Roman" w:hAnsi="Times New Roman"/>
                <w:sz w:val="20"/>
                <w:szCs w:val="20"/>
              </w:rPr>
              <w:t xml:space="preserve"> В.Д.</w:t>
            </w:r>
          </w:p>
          <w:p w:rsidR="00FE285D" w:rsidRDefault="00FE285D" w:rsidP="00FE285D">
            <w:pPr>
              <w:spacing w:after="0" w:line="0" w:lineRule="atLeast"/>
              <w:jc w:val="center"/>
              <w:rPr>
                <w:rFonts w:ascii="Times New Roman" w:hAnsi="Times New Roman"/>
                <w:sz w:val="20"/>
                <w:szCs w:val="20"/>
              </w:rPr>
            </w:pPr>
            <w:r>
              <w:rPr>
                <w:rFonts w:ascii="Times New Roman" w:hAnsi="Times New Roman"/>
                <w:sz w:val="20"/>
                <w:szCs w:val="20"/>
              </w:rPr>
              <w:t>М.,Вентана-Граф,2014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18</w:t>
            </w: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18</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 Обслуживающий труд:5кл</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Кожина О.А.</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2</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 Обслуживающий труд: 6кл</w:t>
            </w:r>
          </w:p>
          <w:p w:rsidR="00FE285D" w:rsidRDefault="00FE285D"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КожинаО.А</w:t>
            </w:r>
            <w:proofErr w:type="spellEnd"/>
            <w:r>
              <w:rPr>
                <w:rFonts w:ascii="Times New Roman" w:hAnsi="Times New Roman"/>
                <w:sz w:val="20"/>
                <w:szCs w:val="20"/>
              </w:rPr>
              <w:t>.</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 xml:space="preserve">М: Дрофа,2014 </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3</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Обслуживающий труд:7кл</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Кожина О.А.</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2</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6</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Обслуживающий труд:8кл</w:t>
            </w:r>
          </w:p>
          <w:p w:rsidR="00FE285D" w:rsidRDefault="00FE285D"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КожинаО.А</w:t>
            </w:r>
            <w:proofErr w:type="spellEnd"/>
            <w:r>
              <w:rPr>
                <w:rFonts w:ascii="Times New Roman" w:hAnsi="Times New Roman"/>
                <w:sz w:val="20"/>
                <w:szCs w:val="20"/>
              </w:rPr>
              <w:t>.</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3</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8</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Технический труд:5кл</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Казакевич В.М.</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2</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Технический труд:6кл</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Казакевич В.М.</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 Дрофа,2014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3</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Технический труд:7кл</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Казакевич В.М.</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2</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3</w:t>
            </w:r>
          </w:p>
        </w:tc>
      </w:tr>
      <w:tr w:rsidR="00FE285D" w:rsidRPr="00807775" w:rsidTr="00FE285D">
        <w:trPr>
          <w:trHeight w:val="300"/>
        </w:trPr>
        <w:tc>
          <w:tcPr>
            <w:tcW w:w="500" w:type="dxa"/>
            <w:shd w:val="clear" w:color="auto" w:fill="auto"/>
          </w:tcPr>
          <w:p w:rsidR="00FE285D" w:rsidRDefault="00FE285D" w:rsidP="00137364">
            <w:pPr>
              <w:spacing w:after="0" w:line="0" w:lineRule="atLeast"/>
              <w:rPr>
                <w:rFonts w:ascii="Times New Roman" w:hAnsi="Times New Roman"/>
                <w:sz w:val="20"/>
                <w:szCs w:val="20"/>
              </w:rPr>
            </w:pPr>
          </w:p>
        </w:tc>
        <w:tc>
          <w:tcPr>
            <w:tcW w:w="2023" w:type="dxa"/>
            <w:vMerge/>
            <w:shd w:val="clear" w:color="auto" w:fill="auto"/>
          </w:tcPr>
          <w:p w:rsidR="00FE285D" w:rsidRDefault="00FE285D" w:rsidP="00137364">
            <w:pPr>
              <w:spacing w:after="0" w:line="0" w:lineRule="atLeast"/>
              <w:jc w:val="center"/>
              <w:rPr>
                <w:rFonts w:ascii="Times New Roman" w:hAnsi="Times New Roman"/>
                <w:sz w:val="20"/>
                <w:szCs w:val="20"/>
              </w:rPr>
            </w:pPr>
          </w:p>
        </w:tc>
        <w:tc>
          <w:tcPr>
            <w:tcW w:w="275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Технология.</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Технический труд:8кл</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Казакевич В.М.</w:t>
            </w:r>
          </w:p>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3</w:t>
            </w:r>
          </w:p>
          <w:p w:rsidR="00FE285D" w:rsidRDefault="00FE285D" w:rsidP="00137364">
            <w:pPr>
              <w:spacing w:after="0" w:line="0" w:lineRule="atLeast"/>
              <w:jc w:val="center"/>
              <w:rPr>
                <w:rFonts w:ascii="Times New Roman" w:hAnsi="Times New Roman"/>
                <w:sz w:val="20"/>
                <w:szCs w:val="20"/>
              </w:rPr>
            </w:pPr>
          </w:p>
        </w:tc>
        <w:tc>
          <w:tcPr>
            <w:tcW w:w="1887" w:type="dxa"/>
            <w:shd w:val="clear" w:color="auto" w:fill="auto"/>
          </w:tcPr>
          <w:p w:rsidR="00FE285D"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7</w:t>
            </w:r>
          </w:p>
        </w:tc>
      </w:tr>
      <w:tr w:rsidR="007257CB" w:rsidRPr="00807775" w:rsidTr="00FE285D">
        <w:trPr>
          <w:trHeight w:val="221"/>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культура:5кл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Матвеев А.П.</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 xml:space="preserve">росвещение,2014 </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20</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226"/>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культура:6-7кл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Матвеев А.П.</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18</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27</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226"/>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культура8-9кл.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Матвеев А.П.</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30</w:t>
            </w:r>
          </w:p>
          <w:p w:rsidR="007257CB" w:rsidRDefault="007257CB" w:rsidP="00137364">
            <w:pPr>
              <w:spacing w:after="0" w:line="0" w:lineRule="atLeast"/>
              <w:jc w:val="center"/>
              <w:rPr>
                <w:rFonts w:ascii="Times New Roman" w:hAnsi="Times New Roman"/>
                <w:sz w:val="20"/>
                <w:szCs w:val="20"/>
              </w:rPr>
            </w:pPr>
          </w:p>
        </w:tc>
      </w:tr>
      <w:tr w:rsidR="007257CB" w:rsidRPr="00807775" w:rsidTr="009C5AD8">
        <w:trPr>
          <w:trHeight w:val="74"/>
        </w:trPr>
        <w:tc>
          <w:tcPr>
            <w:tcW w:w="500" w:type="dxa"/>
            <w:shd w:val="clear" w:color="auto" w:fill="auto"/>
          </w:tcPr>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3</w:t>
            </w:r>
          </w:p>
        </w:tc>
        <w:tc>
          <w:tcPr>
            <w:tcW w:w="8154" w:type="dxa"/>
            <w:gridSpan w:val="4"/>
            <w:shd w:val="clear" w:color="auto" w:fill="auto"/>
          </w:tcPr>
          <w:p w:rsidR="007257CB" w:rsidRPr="00807775"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Среднее общее образование</w:t>
            </w:r>
          </w:p>
        </w:tc>
      </w:tr>
      <w:tr w:rsidR="007257CB" w:rsidRPr="00807775" w:rsidTr="00FE285D">
        <w:trPr>
          <w:trHeight w:val="221"/>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Русский язык:10-11кл.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Власенков А.И.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28</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E285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79"/>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Pr="00AB652B" w:rsidRDefault="007257CB" w:rsidP="00AB652B">
            <w:pPr>
              <w:spacing w:after="0" w:line="240" w:lineRule="auto"/>
              <w:rPr>
                <w:rFonts w:ascii="Times New Roman" w:hAnsi="Times New Roman" w:cs="Times New Roman"/>
                <w:sz w:val="20"/>
                <w:szCs w:val="20"/>
              </w:rPr>
            </w:pPr>
            <w:r w:rsidRPr="00AB652B">
              <w:rPr>
                <w:rFonts w:ascii="Times New Roman" w:hAnsi="Times New Roman" w:cs="Times New Roman"/>
                <w:sz w:val="20"/>
                <w:szCs w:val="20"/>
              </w:rPr>
              <w:t>Русский язык.</w:t>
            </w:r>
            <w:r w:rsidRPr="00AB652B">
              <w:rPr>
                <w:rFonts w:ascii="Times New Roman" w:hAnsi="Times New Roman" w:cs="Times New Roman"/>
              </w:rPr>
              <w:t xml:space="preserve"> </w:t>
            </w:r>
            <w:r w:rsidRPr="00AB652B">
              <w:rPr>
                <w:rFonts w:ascii="Times New Roman" w:hAnsi="Times New Roman" w:cs="Times New Roman"/>
                <w:sz w:val="20"/>
                <w:szCs w:val="20"/>
              </w:rPr>
              <w:t xml:space="preserve">Углубленный уровень 10-11 </w:t>
            </w:r>
            <w:proofErr w:type="spellStart"/>
            <w:r w:rsidRPr="00AB652B">
              <w:rPr>
                <w:rFonts w:ascii="Times New Roman" w:hAnsi="Times New Roman" w:cs="Times New Roman"/>
                <w:sz w:val="20"/>
                <w:szCs w:val="20"/>
              </w:rPr>
              <w:t>кл</w:t>
            </w:r>
            <w:proofErr w:type="spellEnd"/>
            <w:r w:rsidRPr="00AB652B">
              <w:rPr>
                <w:rFonts w:ascii="Times New Roman" w:hAnsi="Times New Roman" w:cs="Times New Roman"/>
                <w:sz w:val="20"/>
                <w:szCs w:val="20"/>
              </w:rPr>
              <w:t xml:space="preserve">. </w:t>
            </w:r>
          </w:p>
          <w:p w:rsidR="007257CB" w:rsidRPr="00AB652B" w:rsidRDefault="007257CB" w:rsidP="00AB652B">
            <w:pPr>
              <w:spacing w:after="0" w:line="240" w:lineRule="auto"/>
              <w:rPr>
                <w:rFonts w:ascii="Times New Roman" w:hAnsi="Times New Roman" w:cs="Times New Roman"/>
                <w:sz w:val="20"/>
                <w:szCs w:val="20"/>
              </w:rPr>
            </w:pPr>
            <w:proofErr w:type="spellStart"/>
            <w:r w:rsidRPr="00AB652B">
              <w:rPr>
                <w:rFonts w:ascii="Times New Roman" w:hAnsi="Times New Roman" w:cs="Times New Roman"/>
                <w:sz w:val="20"/>
                <w:szCs w:val="20"/>
              </w:rPr>
              <w:t>Бабайцева</w:t>
            </w:r>
            <w:proofErr w:type="spellEnd"/>
            <w:r w:rsidRPr="00AB652B">
              <w:rPr>
                <w:rFonts w:ascii="Times New Roman" w:hAnsi="Times New Roman" w:cs="Times New Roman"/>
                <w:sz w:val="20"/>
                <w:szCs w:val="20"/>
              </w:rPr>
              <w:t xml:space="preserve"> В.В.</w:t>
            </w:r>
          </w:p>
          <w:p w:rsidR="007257CB" w:rsidRPr="00AB652B" w:rsidRDefault="007257CB" w:rsidP="00AB652B">
            <w:pPr>
              <w:spacing w:after="0" w:line="240" w:lineRule="auto"/>
              <w:rPr>
                <w:rFonts w:ascii="Times New Roman" w:hAnsi="Times New Roman" w:cs="Times New Roman"/>
                <w:sz w:val="20"/>
                <w:szCs w:val="20"/>
              </w:rPr>
            </w:pPr>
            <w:r w:rsidRPr="00AB652B">
              <w:rPr>
                <w:rFonts w:ascii="Times New Roman" w:hAnsi="Times New Roman" w:cs="Times New Roman"/>
                <w:sz w:val="20"/>
                <w:szCs w:val="20"/>
              </w:rPr>
              <w:t>Дрофа</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32</w:t>
            </w: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Биология 10-11кл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Сухорукова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35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География 10-11кл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Максаковский</w:t>
            </w:r>
            <w:proofErr w:type="spellEnd"/>
            <w:r>
              <w:rPr>
                <w:rFonts w:ascii="Times New Roman" w:hAnsi="Times New Roman"/>
                <w:sz w:val="20"/>
                <w:szCs w:val="20"/>
              </w:rPr>
              <w:t xml:space="preserve"> В.П.</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Математика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Геометрия:10-11</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Атанасян</w:t>
            </w:r>
            <w:proofErr w:type="spellEnd"/>
            <w:r>
              <w:rPr>
                <w:rFonts w:ascii="Times New Roman" w:hAnsi="Times New Roman"/>
                <w:sz w:val="20"/>
                <w:szCs w:val="20"/>
              </w:rPr>
              <w:t xml:space="preserve"> Л.С.</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35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Алгебра и начала мат. анализа:10кл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Никольский С.М.</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Алгебра и начала анализа:11кл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Никольский С.М.</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Экология</w:t>
            </w: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Экология:10-11кл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Чернова Н.М.</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Физическая культура:10-11кл. Лях В.И.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21</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Естествознание</w:t>
            </w: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Естествознание:10кл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Алексашина И.Ю.</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Естествознание:11кл</w:t>
            </w:r>
            <w:r>
              <w:rPr>
                <w:rFonts w:ascii="Times New Roman" w:hAnsi="Times New Roman"/>
                <w:sz w:val="20"/>
                <w:szCs w:val="20"/>
              </w:rPr>
              <w:br/>
            </w:r>
            <w:proofErr w:type="spellStart"/>
            <w:r>
              <w:rPr>
                <w:rFonts w:ascii="Times New Roman" w:hAnsi="Times New Roman"/>
                <w:sz w:val="20"/>
                <w:szCs w:val="20"/>
              </w:rPr>
              <w:t>АлексашинаИ.Ю</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11</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Иностранный язык</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язык:10кл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Афанасьева О.В.</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язык:11кл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АфанасьеваО.В</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13</w:t>
            </w: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p>
        </w:tc>
      </w:tr>
      <w:tr w:rsidR="00F32BBD" w:rsidRPr="00807775" w:rsidTr="00FE285D">
        <w:trPr>
          <w:trHeight w:val="47"/>
        </w:trPr>
        <w:tc>
          <w:tcPr>
            <w:tcW w:w="500" w:type="dxa"/>
            <w:shd w:val="clear" w:color="auto" w:fill="auto"/>
          </w:tcPr>
          <w:p w:rsidR="00F32BBD" w:rsidRDefault="00F32BBD" w:rsidP="00137364">
            <w:pPr>
              <w:spacing w:after="0" w:line="0" w:lineRule="atLeast"/>
              <w:rPr>
                <w:rFonts w:ascii="Times New Roman" w:hAnsi="Times New Roman"/>
                <w:sz w:val="20"/>
                <w:szCs w:val="20"/>
              </w:rPr>
            </w:pPr>
          </w:p>
        </w:tc>
        <w:tc>
          <w:tcPr>
            <w:tcW w:w="2023" w:type="dxa"/>
            <w:shd w:val="clear" w:color="auto" w:fill="auto"/>
          </w:tcPr>
          <w:p w:rsidR="00F32BBD" w:rsidRDefault="00F32BBD" w:rsidP="00137364">
            <w:pPr>
              <w:spacing w:after="0" w:line="0" w:lineRule="atLeast"/>
              <w:jc w:val="center"/>
              <w:rPr>
                <w:rFonts w:ascii="Times New Roman" w:hAnsi="Times New Roman"/>
                <w:sz w:val="20"/>
                <w:szCs w:val="20"/>
              </w:rPr>
            </w:pPr>
          </w:p>
        </w:tc>
        <w:tc>
          <w:tcPr>
            <w:tcW w:w="2757" w:type="dxa"/>
            <w:shd w:val="clear" w:color="auto" w:fill="auto"/>
          </w:tcPr>
          <w:p w:rsidR="00F32BBD"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Английский язык:11кл.</w:t>
            </w:r>
          </w:p>
          <w:p w:rsidR="00F32BBD"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Углубленный уровень.</w:t>
            </w:r>
          </w:p>
          <w:p w:rsidR="00F32BBD" w:rsidRDefault="00F32BBD"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Бараеова</w:t>
            </w:r>
            <w:proofErr w:type="spellEnd"/>
            <w:r>
              <w:rPr>
                <w:rFonts w:ascii="Times New Roman" w:hAnsi="Times New Roman"/>
                <w:sz w:val="20"/>
                <w:szCs w:val="20"/>
              </w:rPr>
              <w:t xml:space="preserve"> К.М., </w:t>
            </w:r>
            <w:proofErr w:type="spellStart"/>
            <w:r>
              <w:rPr>
                <w:rFonts w:ascii="Times New Roman" w:hAnsi="Times New Roman"/>
                <w:sz w:val="20"/>
                <w:szCs w:val="20"/>
              </w:rPr>
              <w:t>Джули</w:t>
            </w:r>
            <w:proofErr w:type="spellEnd"/>
            <w:r>
              <w:rPr>
                <w:rFonts w:ascii="Times New Roman" w:hAnsi="Times New Roman"/>
                <w:sz w:val="20"/>
                <w:szCs w:val="20"/>
              </w:rPr>
              <w:t xml:space="preserve"> Д.</w:t>
            </w:r>
          </w:p>
          <w:p w:rsidR="00F32BBD"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росвещение,2015,2016</w:t>
            </w:r>
          </w:p>
        </w:tc>
        <w:tc>
          <w:tcPr>
            <w:tcW w:w="1487" w:type="dxa"/>
            <w:shd w:val="clear" w:color="auto" w:fill="auto"/>
          </w:tcPr>
          <w:p w:rsidR="00F32BBD"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tc>
        <w:tc>
          <w:tcPr>
            <w:tcW w:w="1887" w:type="dxa"/>
            <w:shd w:val="clear" w:color="auto" w:fill="auto"/>
          </w:tcPr>
          <w:p w:rsidR="00F32BBD"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tc>
      </w:tr>
      <w:tr w:rsidR="007257CB" w:rsidRPr="00807775" w:rsidTr="00FE285D">
        <w:trPr>
          <w:trHeight w:val="344"/>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Литература:10кл</w:t>
            </w:r>
            <w:proofErr w:type="gramStart"/>
            <w:r>
              <w:rPr>
                <w:rFonts w:ascii="Times New Roman" w:hAnsi="Times New Roman"/>
                <w:sz w:val="20"/>
                <w:szCs w:val="20"/>
              </w:rPr>
              <w:t>.в</w:t>
            </w:r>
            <w:proofErr w:type="gramEnd"/>
            <w:r>
              <w:rPr>
                <w:rFonts w:ascii="Times New Roman" w:hAnsi="Times New Roman"/>
                <w:sz w:val="20"/>
                <w:szCs w:val="20"/>
              </w:rPr>
              <w:t>2-хч</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Зинин С.А.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:О</w:t>
            </w:r>
            <w:proofErr w:type="gramEnd"/>
            <w:r>
              <w:rPr>
                <w:rFonts w:ascii="Times New Roman" w:hAnsi="Times New Roman"/>
                <w:sz w:val="20"/>
                <w:szCs w:val="20"/>
              </w:rPr>
              <w:t>ОО :Русское слово-учебник,2014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Литература:11кл в 2-хч.</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Зинин С.А.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ООО Русское слово-учебник,2014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13</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Pr="00AB652B" w:rsidRDefault="007257CB" w:rsidP="00AB652B">
            <w:pPr>
              <w:spacing w:after="0" w:line="240" w:lineRule="auto"/>
              <w:rPr>
                <w:rFonts w:ascii="Times New Roman" w:hAnsi="Times New Roman" w:cs="Times New Roman"/>
                <w:sz w:val="20"/>
                <w:szCs w:val="20"/>
              </w:rPr>
            </w:pPr>
            <w:r w:rsidRPr="00AB652B">
              <w:rPr>
                <w:rFonts w:ascii="Times New Roman" w:hAnsi="Times New Roman" w:cs="Times New Roman"/>
                <w:sz w:val="20"/>
                <w:szCs w:val="20"/>
              </w:rPr>
              <w:t xml:space="preserve"> Литература. Углубленный </w:t>
            </w:r>
            <w:r w:rsidRPr="00AB652B">
              <w:rPr>
                <w:rFonts w:ascii="Times New Roman" w:hAnsi="Times New Roman" w:cs="Times New Roman"/>
                <w:sz w:val="20"/>
                <w:szCs w:val="20"/>
              </w:rPr>
              <w:lastRenderedPageBreak/>
              <w:t xml:space="preserve">уровень (в 2 частях),10 </w:t>
            </w:r>
            <w:proofErr w:type="spellStart"/>
            <w:r w:rsidRPr="00AB652B">
              <w:rPr>
                <w:rFonts w:ascii="Times New Roman" w:hAnsi="Times New Roman" w:cs="Times New Roman"/>
                <w:sz w:val="20"/>
                <w:szCs w:val="20"/>
              </w:rPr>
              <w:t>кл</w:t>
            </w:r>
            <w:proofErr w:type="spellEnd"/>
          </w:p>
          <w:p w:rsidR="007257CB" w:rsidRPr="00AB652B" w:rsidRDefault="007257CB" w:rsidP="00AB652B">
            <w:pPr>
              <w:spacing w:after="0" w:line="240" w:lineRule="auto"/>
              <w:rPr>
                <w:rFonts w:ascii="Times New Roman" w:hAnsi="Times New Roman" w:cs="Times New Roman"/>
                <w:sz w:val="20"/>
                <w:szCs w:val="20"/>
              </w:rPr>
            </w:pPr>
            <w:r w:rsidRPr="00AB652B">
              <w:rPr>
                <w:rFonts w:ascii="Times New Roman" w:hAnsi="Times New Roman" w:cs="Times New Roman"/>
                <w:sz w:val="20"/>
                <w:szCs w:val="20"/>
              </w:rPr>
              <w:t>Архангельский АН. и</w:t>
            </w:r>
            <w:proofErr w:type="gramStart"/>
            <w:r w:rsidRPr="00AB652B">
              <w:rPr>
                <w:rFonts w:ascii="Times New Roman" w:hAnsi="Times New Roman" w:cs="Times New Roman"/>
                <w:sz w:val="20"/>
                <w:szCs w:val="20"/>
              </w:rPr>
              <w:t xml:space="preserve"> Д</w:t>
            </w:r>
            <w:proofErr w:type="gramEnd"/>
            <w:r w:rsidRPr="00AB652B">
              <w:rPr>
                <w:rFonts w:ascii="Times New Roman" w:hAnsi="Times New Roman" w:cs="Times New Roman"/>
                <w:sz w:val="20"/>
                <w:szCs w:val="20"/>
              </w:rPr>
              <w:t>р.</w:t>
            </w:r>
          </w:p>
          <w:p w:rsidR="007257CB" w:rsidRPr="00AB652B" w:rsidRDefault="007257CB" w:rsidP="00AB652B">
            <w:pPr>
              <w:spacing w:after="0" w:line="0" w:lineRule="atLeast"/>
              <w:rPr>
                <w:rFonts w:ascii="Times New Roman" w:hAnsi="Times New Roman" w:cs="Times New Roman"/>
                <w:sz w:val="20"/>
                <w:szCs w:val="20"/>
              </w:rPr>
            </w:pPr>
            <w:r w:rsidRPr="00AB652B">
              <w:rPr>
                <w:rFonts w:ascii="Times New Roman" w:hAnsi="Times New Roman" w:cs="Times New Roman"/>
                <w:sz w:val="20"/>
                <w:szCs w:val="20"/>
              </w:rPr>
              <w:t>Дрофа</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18</w:t>
            </w: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Pr="00AB652B" w:rsidRDefault="007257CB" w:rsidP="00AB652B">
            <w:pPr>
              <w:spacing w:after="0" w:line="240" w:lineRule="auto"/>
              <w:rPr>
                <w:rFonts w:ascii="Times New Roman" w:hAnsi="Times New Roman" w:cs="Times New Roman"/>
                <w:sz w:val="20"/>
                <w:szCs w:val="20"/>
              </w:rPr>
            </w:pPr>
            <w:r w:rsidRPr="00AB652B">
              <w:rPr>
                <w:rFonts w:ascii="Times New Roman" w:hAnsi="Times New Roman" w:cs="Times New Roman"/>
                <w:sz w:val="20"/>
                <w:szCs w:val="20"/>
              </w:rPr>
              <w:t xml:space="preserve"> Литература. Углубленный уровень (в 2 частях), 11 </w:t>
            </w:r>
            <w:proofErr w:type="spellStart"/>
            <w:r w:rsidRPr="00AB652B">
              <w:rPr>
                <w:rFonts w:ascii="Times New Roman" w:hAnsi="Times New Roman" w:cs="Times New Roman"/>
                <w:sz w:val="20"/>
                <w:szCs w:val="20"/>
              </w:rPr>
              <w:t>кл</w:t>
            </w:r>
            <w:proofErr w:type="spellEnd"/>
            <w:r w:rsidRPr="00AB652B">
              <w:rPr>
                <w:rFonts w:ascii="Times New Roman" w:hAnsi="Times New Roman" w:cs="Times New Roman"/>
                <w:sz w:val="20"/>
                <w:szCs w:val="20"/>
              </w:rPr>
              <w:t>.</w:t>
            </w:r>
          </w:p>
          <w:p w:rsidR="007257CB" w:rsidRPr="00AB652B" w:rsidRDefault="007257CB" w:rsidP="00AB652B">
            <w:pPr>
              <w:spacing w:after="0" w:line="240" w:lineRule="auto"/>
              <w:rPr>
                <w:rFonts w:ascii="Times New Roman" w:hAnsi="Times New Roman" w:cs="Times New Roman"/>
                <w:sz w:val="20"/>
                <w:szCs w:val="20"/>
              </w:rPr>
            </w:pPr>
            <w:proofErr w:type="spellStart"/>
            <w:r w:rsidRPr="00AB652B">
              <w:rPr>
                <w:rFonts w:ascii="Times New Roman" w:hAnsi="Times New Roman" w:cs="Times New Roman"/>
                <w:sz w:val="20"/>
                <w:szCs w:val="20"/>
              </w:rPr>
              <w:t>Агеносов</w:t>
            </w:r>
            <w:proofErr w:type="spellEnd"/>
            <w:r w:rsidRPr="00AB652B">
              <w:rPr>
                <w:rFonts w:ascii="Times New Roman" w:hAnsi="Times New Roman" w:cs="Times New Roman"/>
                <w:sz w:val="20"/>
                <w:szCs w:val="20"/>
              </w:rPr>
              <w:t xml:space="preserve"> В.В. и др.</w:t>
            </w:r>
          </w:p>
          <w:p w:rsidR="007257CB" w:rsidRPr="00AB652B" w:rsidRDefault="007257CB" w:rsidP="00AB652B">
            <w:pPr>
              <w:spacing w:after="0" w:line="0" w:lineRule="atLeast"/>
              <w:rPr>
                <w:rFonts w:ascii="Times New Roman" w:hAnsi="Times New Roman" w:cs="Times New Roman"/>
                <w:sz w:val="20"/>
                <w:szCs w:val="20"/>
              </w:rPr>
            </w:pPr>
            <w:r w:rsidRPr="00AB652B">
              <w:rPr>
                <w:rFonts w:ascii="Times New Roman" w:hAnsi="Times New Roman" w:cs="Times New Roman"/>
                <w:sz w:val="20"/>
                <w:szCs w:val="20"/>
              </w:rPr>
              <w:t>Дрофа</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Химия</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Химия:10кл с приложением на э/носителе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Рудзитис Г.Е.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 xml:space="preserve">Химия:11кл с приложением на </w:t>
            </w:r>
            <w:proofErr w:type="spellStart"/>
            <w:r>
              <w:rPr>
                <w:rFonts w:ascii="Times New Roman" w:hAnsi="Times New Roman"/>
                <w:sz w:val="20"/>
                <w:szCs w:val="20"/>
              </w:rPr>
              <w:t>э\носителе</w:t>
            </w:r>
            <w:proofErr w:type="spellEnd"/>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Рудзитис Г.Е.</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7257CB" w:rsidP="00137364">
            <w:pPr>
              <w:spacing w:after="0" w:line="0" w:lineRule="atLeast"/>
              <w:jc w:val="center"/>
              <w:rPr>
                <w:rFonts w:ascii="Times New Roman" w:hAnsi="Times New Roman"/>
                <w:sz w:val="20"/>
                <w:szCs w:val="20"/>
              </w:rPr>
            </w:pPr>
          </w:p>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323"/>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Физика:10кл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Мякишев</w:t>
            </w:r>
            <w:proofErr w:type="spellEnd"/>
            <w:r>
              <w:rPr>
                <w:rFonts w:ascii="Times New Roman" w:hAnsi="Times New Roman"/>
                <w:sz w:val="20"/>
                <w:szCs w:val="20"/>
              </w:rPr>
              <w:t xml:space="preserve"> Г.Я.</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Физика:11кл с приложением на э/носителе</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Мякишев</w:t>
            </w:r>
            <w:proofErr w:type="spellEnd"/>
            <w:r>
              <w:rPr>
                <w:rFonts w:ascii="Times New Roman" w:hAnsi="Times New Roman"/>
                <w:sz w:val="20"/>
                <w:szCs w:val="20"/>
              </w:rPr>
              <w:t xml:space="preserve"> Г.Я.</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w:t>
            </w:r>
          </w:p>
          <w:p w:rsidR="007257CB" w:rsidRDefault="007257CB" w:rsidP="00137364">
            <w:pPr>
              <w:spacing w:after="0" w:line="0" w:lineRule="atLeast"/>
              <w:jc w:val="center"/>
              <w:rPr>
                <w:rFonts w:ascii="Times New Roman" w:hAnsi="Times New Roman"/>
                <w:sz w:val="20"/>
                <w:szCs w:val="20"/>
              </w:rPr>
            </w:pP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 России:10кл в 2-хч</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Борисов Н.С.</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История России:11кл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Левандовский</w:t>
            </w:r>
            <w:proofErr w:type="spellEnd"/>
            <w:r>
              <w:rPr>
                <w:rFonts w:ascii="Times New Roman" w:hAnsi="Times New Roman"/>
                <w:sz w:val="20"/>
                <w:szCs w:val="20"/>
              </w:rPr>
              <w:t xml:space="preserve"> А.А.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история:10кл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Уколова</w:t>
            </w:r>
            <w:proofErr w:type="spellEnd"/>
            <w:r>
              <w:rPr>
                <w:rFonts w:ascii="Times New Roman" w:hAnsi="Times New Roman"/>
                <w:sz w:val="20"/>
                <w:szCs w:val="20"/>
              </w:rPr>
              <w:t xml:space="preserve"> В.И.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w:t>
            </w:r>
            <w:r w:rsidR="00F32BBD">
              <w:rPr>
                <w:rFonts w:ascii="Times New Roman" w:hAnsi="Times New Roman"/>
                <w:sz w:val="20"/>
                <w:szCs w:val="20"/>
              </w:rPr>
              <w:t>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Всеобщая история:11кл</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Улунян</w:t>
            </w:r>
            <w:proofErr w:type="spellEnd"/>
            <w:r>
              <w:rPr>
                <w:rFonts w:ascii="Times New Roman" w:hAnsi="Times New Roman"/>
                <w:sz w:val="20"/>
                <w:szCs w:val="20"/>
              </w:rPr>
              <w:t xml:space="preserve"> А.А.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17</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Обществознание:10кл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Боголюбов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Обществознание:11кл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Боголюбов Л.Н.</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Информатика:10кл в 2-хч</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Семакин И.Г.</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М:Бином</w:t>
            </w:r>
            <w:proofErr w:type="gramStart"/>
            <w:r>
              <w:rPr>
                <w:rFonts w:ascii="Times New Roman" w:hAnsi="Times New Roman"/>
                <w:sz w:val="20"/>
                <w:szCs w:val="20"/>
              </w:rPr>
              <w:t>.Л</w:t>
            </w:r>
            <w:proofErr w:type="gramEnd"/>
            <w:r>
              <w:rPr>
                <w:rFonts w:ascii="Times New Roman" w:hAnsi="Times New Roman"/>
                <w:sz w:val="20"/>
                <w:szCs w:val="20"/>
              </w:rPr>
              <w:t>аборатория знаний,2014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Информатика:11кл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Семакин И.Г.</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:Б</w:t>
            </w:r>
            <w:proofErr w:type="gramEnd"/>
            <w:r>
              <w:rPr>
                <w:rFonts w:ascii="Times New Roman" w:hAnsi="Times New Roman"/>
                <w:sz w:val="20"/>
                <w:szCs w:val="20"/>
              </w:rPr>
              <w:t>ином. Лаборатория знаний,2014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Право</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Право</w:t>
            </w:r>
            <w:proofErr w:type="gramStart"/>
            <w:r>
              <w:rPr>
                <w:rFonts w:ascii="Times New Roman" w:hAnsi="Times New Roman"/>
                <w:sz w:val="20"/>
                <w:szCs w:val="20"/>
              </w:rPr>
              <w:t>:о</w:t>
            </w:r>
            <w:proofErr w:type="gramEnd"/>
            <w:r>
              <w:rPr>
                <w:rFonts w:ascii="Times New Roman" w:hAnsi="Times New Roman"/>
                <w:sz w:val="20"/>
                <w:szCs w:val="20"/>
              </w:rPr>
              <w:t>сновы</w:t>
            </w:r>
            <w:proofErr w:type="spellEnd"/>
            <w:r>
              <w:rPr>
                <w:rFonts w:ascii="Times New Roman" w:hAnsi="Times New Roman"/>
                <w:sz w:val="20"/>
                <w:szCs w:val="20"/>
              </w:rPr>
              <w:t xml:space="preserve"> правовой культуры 10кл в 2-хч.</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Певцова Е.А.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 ООО Русское слово-учебник,2014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16</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Право: основы правовой культуры 11кл в2-хч.</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Певцова Е.А.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:О</w:t>
            </w:r>
            <w:proofErr w:type="gramEnd"/>
            <w:r>
              <w:rPr>
                <w:rFonts w:ascii="Times New Roman" w:hAnsi="Times New Roman"/>
                <w:sz w:val="20"/>
                <w:szCs w:val="20"/>
              </w:rPr>
              <w:t>ОО Русское слово-учебник,2014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12</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и жизнедеятельности</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Основы безопасности жизнедеятельности:10кл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lastRenderedPageBreak/>
              <w:t>19</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6</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Основы безопасности жизнедеятельности:11кл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Смирнов А.Т.</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:П</w:t>
            </w:r>
            <w:proofErr w:type="gramEnd"/>
            <w:r>
              <w:rPr>
                <w:rFonts w:ascii="Times New Roman" w:hAnsi="Times New Roman"/>
                <w:sz w:val="20"/>
                <w:szCs w:val="20"/>
              </w:rPr>
              <w:t>росвещение,2014</w:t>
            </w:r>
          </w:p>
        </w:tc>
        <w:tc>
          <w:tcPr>
            <w:tcW w:w="14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F32BBD"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Экономика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Экономика:10кл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Хасбулатов Р.И.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15</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00D1"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Экономика:11кл.</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Хасбулатов Р.И.</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:Д</w:t>
            </w:r>
            <w:proofErr w:type="gramEnd"/>
            <w:r>
              <w:rPr>
                <w:rFonts w:ascii="Times New Roman" w:hAnsi="Times New Roman"/>
                <w:sz w:val="20"/>
                <w:szCs w:val="20"/>
              </w:rPr>
              <w:t>рофа,2014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12</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00D1" w:rsidP="00137364">
            <w:pPr>
              <w:spacing w:after="0" w:line="0" w:lineRule="atLeast"/>
              <w:jc w:val="center"/>
              <w:rPr>
                <w:rFonts w:ascii="Times New Roman" w:hAnsi="Times New Roman"/>
                <w:sz w:val="20"/>
                <w:szCs w:val="20"/>
              </w:rPr>
            </w:pPr>
            <w:r>
              <w:rPr>
                <w:rFonts w:ascii="Times New Roman" w:hAnsi="Times New Roman"/>
                <w:sz w:val="20"/>
                <w:szCs w:val="20"/>
              </w:rPr>
              <w:t>-</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val="restart"/>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Мировая художественная культура</w:t>
            </w:r>
          </w:p>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Мировая художественная культура:10кл в 2-хч.</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Рапацкая</w:t>
            </w:r>
            <w:proofErr w:type="spellEnd"/>
            <w:r>
              <w:rPr>
                <w:rFonts w:ascii="Times New Roman" w:hAnsi="Times New Roman"/>
                <w:sz w:val="20"/>
                <w:szCs w:val="20"/>
              </w:rPr>
              <w:t xml:space="preserve"> Л.А.</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w:t>
            </w:r>
            <w:proofErr w:type="gramStart"/>
            <w:r>
              <w:rPr>
                <w:rFonts w:ascii="Times New Roman" w:hAnsi="Times New Roman"/>
                <w:sz w:val="20"/>
                <w:szCs w:val="20"/>
              </w:rPr>
              <w:t>:Г</w:t>
            </w:r>
            <w:proofErr w:type="gramEnd"/>
            <w:r>
              <w:rPr>
                <w:rFonts w:ascii="Times New Roman" w:hAnsi="Times New Roman"/>
                <w:sz w:val="20"/>
                <w:szCs w:val="20"/>
              </w:rPr>
              <w:t>уман.изд.центр ВЛАДОС,2014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4</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00D1" w:rsidP="00137364">
            <w:pPr>
              <w:spacing w:after="0" w:line="0" w:lineRule="atLeast"/>
              <w:jc w:val="center"/>
              <w:rPr>
                <w:rFonts w:ascii="Times New Roman" w:hAnsi="Times New Roman"/>
                <w:sz w:val="20"/>
                <w:szCs w:val="20"/>
              </w:rPr>
            </w:pPr>
            <w:r>
              <w:rPr>
                <w:rFonts w:ascii="Times New Roman" w:hAnsi="Times New Roman"/>
                <w:sz w:val="20"/>
                <w:szCs w:val="20"/>
              </w:rPr>
              <w:t>6</w:t>
            </w:r>
          </w:p>
        </w:tc>
      </w:tr>
      <w:tr w:rsidR="007257CB" w:rsidRPr="00807775" w:rsidTr="00FE285D">
        <w:trPr>
          <w:trHeight w:val="47"/>
        </w:trPr>
        <w:tc>
          <w:tcPr>
            <w:tcW w:w="500" w:type="dxa"/>
            <w:shd w:val="clear" w:color="auto" w:fill="auto"/>
          </w:tcPr>
          <w:p w:rsidR="007257CB" w:rsidRDefault="007257CB" w:rsidP="00137364">
            <w:pPr>
              <w:spacing w:after="0" w:line="0" w:lineRule="atLeast"/>
              <w:rPr>
                <w:rFonts w:ascii="Times New Roman" w:hAnsi="Times New Roman"/>
                <w:sz w:val="20"/>
                <w:szCs w:val="20"/>
              </w:rPr>
            </w:pPr>
          </w:p>
        </w:tc>
        <w:tc>
          <w:tcPr>
            <w:tcW w:w="2023" w:type="dxa"/>
            <w:vMerge/>
            <w:shd w:val="clear" w:color="auto" w:fill="auto"/>
          </w:tcPr>
          <w:p w:rsidR="007257CB" w:rsidRDefault="007257CB" w:rsidP="00137364">
            <w:pPr>
              <w:spacing w:after="0" w:line="0" w:lineRule="atLeast"/>
              <w:jc w:val="center"/>
              <w:rPr>
                <w:rFonts w:ascii="Times New Roman" w:hAnsi="Times New Roman"/>
                <w:sz w:val="20"/>
                <w:szCs w:val="20"/>
              </w:rPr>
            </w:pPr>
          </w:p>
        </w:tc>
        <w:tc>
          <w:tcPr>
            <w:tcW w:w="275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Мировая художественная культура:11кл в2-хч.</w:t>
            </w:r>
          </w:p>
          <w:p w:rsidR="007257CB" w:rsidRDefault="007257CB" w:rsidP="00137364">
            <w:pPr>
              <w:spacing w:after="0" w:line="0" w:lineRule="atLeast"/>
              <w:jc w:val="center"/>
              <w:rPr>
                <w:rFonts w:ascii="Times New Roman" w:hAnsi="Times New Roman"/>
                <w:sz w:val="20"/>
                <w:szCs w:val="20"/>
              </w:rPr>
            </w:pPr>
            <w:proofErr w:type="spellStart"/>
            <w:r>
              <w:rPr>
                <w:rFonts w:ascii="Times New Roman" w:hAnsi="Times New Roman"/>
                <w:sz w:val="20"/>
                <w:szCs w:val="20"/>
              </w:rPr>
              <w:t>Рапацкая</w:t>
            </w:r>
            <w:proofErr w:type="spellEnd"/>
            <w:r>
              <w:rPr>
                <w:rFonts w:ascii="Times New Roman" w:hAnsi="Times New Roman"/>
                <w:sz w:val="20"/>
                <w:szCs w:val="20"/>
              </w:rPr>
              <w:t xml:space="preserve"> Л.А.М: </w:t>
            </w:r>
            <w:proofErr w:type="spellStart"/>
            <w:r>
              <w:rPr>
                <w:rFonts w:ascii="Times New Roman" w:hAnsi="Times New Roman"/>
                <w:sz w:val="20"/>
                <w:szCs w:val="20"/>
              </w:rPr>
              <w:t>Гум</w:t>
            </w:r>
            <w:proofErr w:type="spellEnd"/>
            <w:r>
              <w:rPr>
                <w:rFonts w:ascii="Times New Roman" w:hAnsi="Times New Roman"/>
                <w:sz w:val="20"/>
                <w:szCs w:val="20"/>
              </w:rPr>
              <w:t>.</w:t>
            </w:r>
          </w:p>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Изд</w:t>
            </w:r>
            <w:proofErr w:type="gramStart"/>
            <w:r>
              <w:rPr>
                <w:rFonts w:ascii="Times New Roman" w:hAnsi="Times New Roman"/>
                <w:sz w:val="20"/>
                <w:szCs w:val="20"/>
              </w:rPr>
              <w:t>.ц</w:t>
            </w:r>
            <w:proofErr w:type="gramEnd"/>
            <w:r>
              <w:rPr>
                <w:rFonts w:ascii="Times New Roman" w:hAnsi="Times New Roman"/>
                <w:sz w:val="20"/>
                <w:szCs w:val="20"/>
              </w:rPr>
              <w:t>ентрВладос,2014</w:t>
            </w:r>
          </w:p>
        </w:tc>
        <w:tc>
          <w:tcPr>
            <w:tcW w:w="1487" w:type="dxa"/>
            <w:shd w:val="clear" w:color="auto" w:fill="auto"/>
          </w:tcPr>
          <w:p w:rsidR="007257CB" w:rsidRDefault="007257CB" w:rsidP="00137364">
            <w:pPr>
              <w:spacing w:after="0" w:line="0" w:lineRule="atLeast"/>
              <w:jc w:val="center"/>
              <w:rPr>
                <w:rFonts w:ascii="Times New Roman" w:hAnsi="Times New Roman"/>
                <w:sz w:val="20"/>
                <w:szCs w:val="20"/>
              </w:rPr>
            </w:pPr>
            <w:r>
              <w:rPr>
                <w:rFonts w:ascii="Times New Roman" w:hAnsi="Times New Roman"/>
                <w:sz w:val="20"/>
                <w:szCs w:val="20"/>
              </w:rPr>
              <w:t>2</w:t>
            </w:r>
          </w:p>
          <w:p w:rsidR="007257CB" w:rsidRDefault="007257CB" w:rsidP="00137364">
            <w:pPr>
              <w:spacing w:after="0" w:line="0" w:lineRule="atLeast"/>
              <w:jc w:val="center"/>
              <w:rPr>
                <w:rFonts w:ascii="Times New Roman" w:hAnsi="Times New Roman"/>
                <w:sz w:val="20"/>
                <w:szCs w:val="20"/>
              </w:rPr>
            </w:pPr>
          </w:p>
        </w:tc>
        <w:tc>
          <w:tcPr>
            <w:tcW w:w="1887" w:type="dxa"/>
            <w:shd w:val="clear" w:color="auto" w:fill="auto"/>
          </w:tcPr>
          <w:p w:rsidR="007257CB" w:rsidRDefault="009100D1" w:rsidP="00137364">
            <w:pPr>
              <w:spacing w:after="0" w:line="0" w:lineRule="atLeast"/>
              <w:jc w:val="center"/>
              <w:rPr>
                <w:rFonts w:ascii="Times New Roman" w:hAnsi="Times New Roman"/>
                <w:sz w:val="20"/>
                <w:szCs w:val="20"/>
              </w:rPr>
            </w:pPr>
            <w:r>
              <w:rPr>
                <w:rFonts w:ascii="Times New Roman" w:hAnsi="Times New Roman"/>
                <w:sz w:val="20"/>
                <w:szCs w:val="20"/>
              </w:rPr>
              <w:t>-</w:t>
            </w:r>
          </w:p>
        </w:tc>
      </w:tr>
    </w:tbl>
    <w:p w:rsidR="009100D1" w:rsidRDefault="009100D1" w:rsidP="00552FF0">
      <w:pPr>
        <w:spacing w:after="0" w:line="0" w:lineRule="atLeast"/>
        <w:rPr>
          <w:rFonts w:ascii="Times New Roman" w:hAnsi="Times New Roman"/>
          <w:b/>
          <w:sz w:val="20"/>
          <w:szCs w:val="20"/>
        </w:rPr>
      </w:pPr>
    </w:p>
    <w:p w:rsidR="00552FF0" w:rsidRPr="009100D1" w:rsidRDefault="00552FF0" w:rsidP="00552FF0">
      <w:pPr>
        <w:spacing w:after="0" w:line="0" w:lineRule="atLeast"/>
        <w:rPr>
          <w:rFonts w:ascii="Times New Roman" w:hAnsi="Times New Roman"/>
          <w:sz w:val="26"/>
          <w:szCs w:val="26"/>
        </w:rPr>
      </w:pPr>
      <w:r w:rsidRPr="009100D1">
        <w:rPr>
          <w:rFonts w:ascii="Times New Roman" w:hAnsi="Times New Roman"/>
          <w:b/>
          <w:sz w:val="26"/>
          <w:szCs w:val="26"/>
        </w:rPr>
        <w:t>Раздел 2.</w:t>
      </w:r>
      <w:r w:rsidRPr="009100D1">
        <w:rPr>
          <w:rFonts w:ascii="Times New Roman" w:hAnsi="Times New Roman"/>
          <w:sz w:val="26"/>
          <w:szCs w:val="26"/>
        </w:rPr>
        <w:t xml:space="preserve"> Обеспечение образовательного процесса официальными, справочно-библиографическими, периодическими изданиями</w:t>
      </w:r>
    </w:p>
    <w:p w:rsidR="00552FF0" w:rsidRDefault="00552FF0" w:rsidP="00552FF0">
      <w:pPr>
        <w:spacing w:after="0" w:line="0" w:lineRule="atLeast"/>
        <w:rPr>
          <w:rFonts w:ascii="Times New Roman" w:hAnsi="Times New Roman"/>
          <w:sz w:val="20"/>
          <w:szCs w:val="20"/>
        </w:rPr>
      </w:pPr>
    </w:p>
    <w:tbl>
      <w:tblPr>
        <w:tblW w:w="79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813"/>
        <w:gridCol w:w="1559"/>
      </w:tblGrid>
      <w:tr w:rsidR="007257CB" w:rsidRPr="00807775" w:rsidTr="007257CB">
        <w:tc>
          <w:tcPr>
            <w:tcW w:w="567" w:type="dxa"/>
            <w:shd w:val="clear" w:color="auto" w:fill="auto"/>
          </w:tcPr>
          <w:p w:rsidR="007257CB" w:rsidRPr="00807775" w:rsidRDefault="007257CB" w:rsidP="00137364">
            <w:pPr>
              <w:spacing w:after="0" w:line="0" w:lineRule="atLeast"/>
              <w:rPr>
                <w:rFonts w:ascii="Times New Roman" w:hAnsi="Times New Roman"/>
                <w:sz w:val="20"/>
                <w:szCs w:val="20"/>
              </w:rPr>
            </w:pPr>
            <w:r w:rsidRPr="00807775">
              <w:rPr>
                <w:rFonts w:ascii="Times New Roman" w:hAnsi="Times New Roman"/>
                <w:sz w:val="20"/>
                <w:szCs w:val="20"/>
              </w:rPr>
              <w:t>№</w:t>
            </w:r>
          </w:p>
          <w:p w:rsidR="007257CB" w:rsidRPr="00807775" w:rsidRDefault="007257CB" w:rsidP="00137364">
            <w:pPr>
              <w:spacing w:after="0" w:line="0" w:lineRule="atLeast"/>
              <w:rPr>
                <w:rFonts w:ascii="Times New Roman" w:hAnsi="Times New Roman"/>
                <w:sz w:val="20"/>
                <w:szCs w:val="20"/>
              </w:rPr>
            </w:pPr>
            <w:proofErr w:type="spellStart"/>
            <w:proofErr w:type="gramStart"/>
            <w:r w:rsidRPr="00807775">
              <w:rPr>
                <w:rFonts w:ascii="Times New Roman" w:hAnsi="Times New Roman"/>
                <w:sz w:val="20"/>
                <w:szCs w:val="20"/>
              </w:rPr>
              <w:t>п</w:t>
            </w:r>
            <w:proofErr w:type="spellEnd"/>
            <w:proofErr w:type="gramEnd"/>
            <w:r w:rsidRPr="00807775">
              <w:rPr>
                <w:rFonts w:ascii="Times New Roman" w:hAnsi="Times New Roman"/>
                <w:sz w:val="20"/>
                <w:szCs w:val="20"/>
              </w:rPr>
              <w:t>/</w:t>
            </w:r>
            <w:proofErr w:type="spellStart"/>
            <w:r w:rsidRPr="00807775">
              <w:rPr>
                <w:rFonts w:ascii="Times New Roman" w:hAnsi="Times New Roman"/>
                <w:sz w:val="20"/>
                <w:szCs w:val="20"/>
              </w:rPr>
              <w:t>п</w:t>
            </w:r>
            <w:proofErr w:type="spellEnd"/>
          </w:p>
        </w:tc>
        <w:tc>
          <w:tcPr>
            <w:tcW w:w="5813"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Типы изданий</w:t>
            </w:r>
          </w:p>
        </w:tc>
        <w:tc>
          <w:tcPr>
            <w:tcW w:w="1559"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Количество наименований</w:t>
            </w:r>
          </w:p>
        </w:tc>
      </w:tr>
      <w:tr w:rsidR="007257CB" w:rsidRPr="00807775" w:rsidTr="007257CB">
        <w:tc>
          <w:tcPr>
            <w:tcW w:w="56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1</w:t>
            </w:r>
          </w:p>
        </w:tc>
        <w:tc>
          <w:tcPr>
            <w:tcW w:w="5813"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2</w:t>
            </w:r>
          </w:p>
        </w:tc>
        <w:tc>
          <w:tcPr>
            <w:tcW w:w="1559"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3</w:t>
            </w:r>
          </w:p>
        </w:tc>
      </w:tr>
      <w:tr w:rsidR="007257CB" w:rsidRPr="00807775" w:rsidTr="007257CB">
        <w:tc>
          <w:tcPr>
            <w:tcW w:w="56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1.</w:t>
            </w:r>
          </w:p>
        </w:tc>
        <w:tc>
          <w:tcPr>
            <w:tcW w:w="5813" w:type="dxa"/>
            <w:shd w:val="clear" w:color="auto" w:fill="auto"/>
          </w:tcPr>
          <w:p w:rsidR="007257CB" w:rsidRPr="00807775" w:rsidRDefault="007257CB" w:rsidP="00137364">
            <w:pPr>
              <w:spacing w:after="0" w:line="0" w:lineRule="atLeast"/>
              <w:rPr>
                <w:rFonts w:ascii="Times New Roman" w:hAnsi="Times New Roman"/>
                <w:sz w:val="20"/>
                <w:szCs w:val="20"/>
              </w:rPr>
            </w:pPr>
            <w:proofErr w:type="gramStart"/>
            <w:r w:rsidRPr="00807775">
              <w:rPr>
                <w:rFonts w:ascii="Times New Roman" w:hAnsi="Times New Roman"/>
                <w:sz w:val="20"/>
                <w:szCs w:val="20"/>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roofErr w:type="gramEnd"/>
          </w:p>
        </w:tc>
        <w:tc>
          <w:tcPr>
            <w:tcW w:w="1559" w:type="dxa"/>
            <w:shd w:val="clear" w:color="auto" w:fill="auto"/>
          </w:tcPr>
          <w:p w:rsidR="007257CB" w:rsidRPr="00807775" w:rsidRDefault="007257CB" w:rsidP="00137364">
            <w:pPr>
              <w:spacing w:after="0" w:line="0" w:lineRule="atLeast"/>
              <w:rPr>
                <w:rFonts w:ascii="Times New Roman" w:hAnsi="Times New Roman"/>
                <w:sz w:val="20"/>
                <w:szCs w:val="20"/>
              </w:rPr>
            </w:pPr>
          </w:p>
        </w:tc>
      </w:tr>
      <w:tr w:rsidR="007257CB" w:rsidRPr="00807775" w:rsidTr="007257CB">
        <w:tc>
          <w:tcPr>
            <w:tcW w:w="567" w:type="dxa"/>
            <w:shd w:val="clear" w:color="auto" w:fill="auto"/>
          </w:tcPr>
          <w:p w:rsidR="007257CB" w:rsidRPr="00807775" w:rsidRDefault="007257CB" w:rsidP="00137364">
            <w:pPr>
              <w:spacing w:after="0" w:line="0" w:lineRule="atLeast"/>
              <w:jc w:val="center"/>
              <w:rPr>
                <w:rFonts w:ascii="Times New Roman" w:hAnsi="Times New Roman"/>
                <w:sz w:val="20"/>
                <w:szCs w:val="20"/>
              </w:rPr>
            </w:pPr>
            <w:r w:rsidRPr="00807775">
              <w:rPr>
                <w:rFonts w:ascii="Times New Roman" w:hAnsi="Times New Roman"/>
                <w:sz w:val="20"/>
                <w:szCs w:val="20"/>
              </w:rPr>
              <w:t>2.</w:t>
            </w:r>
          </w:p>
        </w:tc>
        <w:tc>
          <w:tcPr>
            <w:tcW w:w="5813" w:type="dxa"/>
            <w:shd w:val="clear" w:color="auto" w:fill="auto"/>
          </w:tcPr>
          <w:p w:rsidR="007257CB" w:rsidRDefault="007257CB" w:rsidP="00137364">
            <w:pPr>
              <w:spacing w:after="0" w:line="0" w:lineRule="atLeast"/>
              <w:rPr>
                <w:rFonts w:ascii="Times New Roman" w:hAnsi="Times New Roman"/>
                <w:sz w:val="20"/>
                <w:szCs w:val="20"/>
              </w:rPr>
            </w:pPr>
            <w:proofErr w:type="gramStart"/>
            <w:r w:rsidRPr="00807775">
              <w:rPr>
                <w:rFonts w:ascii="Times New Roman" w:hAnsi="Times New Roman"/>
                <w:sz w:val="20"/>
                <w:szCs w:val="20"/>
              </w:rPr>
              <w:t>Справочно-библиографические издания (энциклопедии (энциклопедические словари), отраслевые словари и справочники (по профилю (направленности) образовательных программ), текущие и ретроспективные отраслевые библиографические пособия (по профилю (направленности) образовательных программ)</w:t>
            </w:r>
            <w:proofErr w:type="gramEnd"/>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Энциклопедический словарь для школьников</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Советский энциклопедический словарь</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Большой энциклопедический словарь. Математика</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Ожегов С.И. Словарь русского языка.</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Биобиблиографический словарь. Русские писатели.</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Школьный толковый словарь.</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Орфографический словарь.</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Русско-немецкий словарь.</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Русско-английский словарь.</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Русско-чешский словарь</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Украинско-русский словарь.</w:t>
            </w:r>
          </w:p>
          <w:p w:rsidR="007257CB" w:rsidRDefault="007257CB" w:rsidP="00137364">
            <w:pPr>
              <w:spacing w:after="0" w:line="0" w:lineRule="atLeast"/>
              <w:rPr>
                <w:rFonts w:ascii="Times New Roman" w:hAnsi="Times New Roman"/>
                <w:sz w:val="20"/>
                <w:szCs w:val="20"/>
              </w:rPr>
            </w:pPr>
            <w:proofErr w:type="spellStart"/>
            <w:r>
              <w:rPr>
                <w:rFonts w:ascii="Times New Roman" w:hAnsi="Times New Roman"/>
                <w:sz w:val="20"/>
                <w:szCs w:val="20"/>
              </w:rPr>
              <w:t>Русско-крымскотатарский</w:t>
            </w:r>
            <w:proofErr w:type="spellEnd"/>
            <w:r>
              <w:rPr>
                <w:rFonts w:ascii="Times New Roman" w:hAnsi="Times New Roman"/>
                <w:sz w:val="20"/>
                <w:szCs w:val="20"/>
              </w:rPr>
              <w:t xml:space="preserve">  словарь.</w:t>
            </w:r>
          </w:p>
          <w:p w:rsidR="007257CB" w:rsidRPr="00807775" w:rsidRDefault="007257CB" w:rsidP="00137364">
            <w:pPr>
              <w:spacing w:after="0" w:line="0" w:lineRule="atLeast"/>
              <w:rPr>
                <w:rFonts w:ascii="Times New Roman" w:hAnsi="Times New Roman"/>
                <w:sz w:val="20"/>
                <w:szCs w:val="20"/>
              </w:rPr>
            </w:pPr>
          </w:p>
        </w:tc>
        <w:tc>
          <w:tcPr>
            <w:tcW w:w="1559" w:type="dxa"/>
            <w:shd w:val="clear" w:color="auto" w:fill="auto"/>
          </w:tcPr>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15</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2</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4</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340</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10</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5</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18</w:t>
            </w:r>
          </w:p>
          <w:p w:rsidR="007257CB" w:rsidRDefault="007257CB" w:rsidP="00137364">
            <w:pPr>
              <w:spacing w:after="0" w:line="0" w:lineRule="atLeast"/>
              <w:rPr>
                <w:rFonts w:ascii="Times New Roman" w:hAnsi="Times New Roman"/>
                <w:sz w:val="20"/>
                <w:szCs w:val="20"/>
              </w:rPr>
            </w:pPr>
            <w:r>
              <w:rPr>
                <w:rFonts w:ascii="Times New Roman" w:hAnsi="Times New Roman"/>
                <w:sz w:val="20"/>
                <w:szCs w:val="20"/>
              </w:rPr>
              <w:t xml:space="preserve">            4</w:t>
            </w:r>
          </w:p>
          <w:p w:rsidR="007257CB" w:rsidRPr="00807775" w:rsidRDefault="007257CB" w:rsidP="00137364">
            <w:pPr>
              <w:spacing w:after="0" w:line="0" w:lineRule="atLeast"/>
              <w:rPr>
                <w:rFonts w:ascii="Times New Roman" w:hAnsi="Times New Roman"/>
                <w:sz w:val="20"/>
                <w:szCs w:val="20"/>
              </w:rPr>
            </w:pPr>
          </w:p>
        </w:tc>
      </w:tr>
    </w:tbl>
    <w:p w:rsidR="00552FF0" w:rsidRDefault="00552FF0"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A0309B" w:rsidRDefault="00A0309B" w:rsidP="00D43D0B">
      <w:pPr>
        <w:pStyle w:val="Style5"/>
        <w:widowControl/>
        <w:tabs>
          <w:tab w:val="left" w:pos="1965"/>
        </w:tabs>
        <w:spacing w:before="5" w:line="312" w:lineRule="exact"/>
        <w:ind w:left="418"/>
        <w:jc w:val="both"/>
        <w:rPr>
          <w:rStyle w:val="FontStyle32"/>
          <w:b/>
          <w:sz w:val="26"/>
          <w:szCs w:val="26"/>
        </w:rPr>
      </w:pPr>
    </w:p>
    <w:p w:rsidR="00137364" w:rsidRPr="00137364" w:rsidRDefault="00137364" w:rsidP="00162AB1">
      <w:pPr>
        <w:pStyle w:val="Style5"/>
        <w:widowControl/>
        <w:numPr>
          <w:ilvl w:val="0"/>
          <w:numId w:val="4"/>
        </w:numPr>
        <w:tabs>
          <w:tab w:val="left" w:pos="778"/>
        </w:tabs>
        <w:spacing w:before="5" w:line="312" w:lineRule="exact"/>
        <w:jc w:val="both"/>
        <w:rPr>
          <w:rStyle w:val="FontStyle32"/>
          <w:b/>
          <w:sz w:val="26"/>
          <w:szCs w:val="26"/>
        </w:rPr>
      </w:pPr>
      <w:r w:rsidRPr="00137364">
        <w:rPr>
          <w:rStyle w:val="FontStyle32"/>
          <w:b/>
          <w:sz w:val="26"/>
          <w:szCs w:val="26"/>
        </w:rPr>
        <w:lastRenderedPageBreak/>
        <w:t>Качество подготовки выпускников.</w:t>
      </w:r>
    </w:p>
    <w:p w:rsidR="00137364" w:rsidRPr="00137364" w:rsidRDefault="00137364" w:rsidP="00137364">
      <w:pPr>
        <w:pStyle w:val="a5"/>
        <w:tabs>
          <w:tab w:val="left" w:pos="345"/>
          <w:tab w:val="center" w:pos="7285"/>
          <w:tab w:val="left" w:pos="13041"/>
          <w:tab w:val="left" w:pos="13325"/>
        </w:tabs>
      </w:pPr>
      <w:r w:rsidRPr="00137364">
        <w:t xml:space="preserve">                                                                                                                                                                                                  </w:t>
      </w:r>
    </w:p>
    <w:p w:rsidR="00137364" w:rsidRPr="00137364" w:rsidRDefault="00137364" w:rsidP="00137364">
      <w:pPr>
        <w:rPr>
          <w:rFonts w:ascii="Times New Roman" w:hAnsi="Times New Roman" w:cs="Times New Roman"/>
          <w:b/>
          <w:bCs/>
          <w:color w:val="000000"/>
          <w:sz w:val="26"/>
          <w:szCs w:val="26"/>
        </w:rPr>
      </w:pPr>
      <w:r w:rsidRPr="00137364">
        <w:rPr>
          <w:rFonts w:ascii="Times New Roman" w:hAnsi="Times New Roman" w:cs="Times New Roman"/>
          <w:b/>
          <w:bCs/>
          <w:color w:val="000000"/>
          <w:sz w:val="26"/>
          <w:szCs w:val="26"/>
        </w:rPr>
        <w:t xml:space="preserve"> Результаты проведения государственной итоговой аттестации в 9  и 11 классах </w:t>
      </w:r>
    </w:p>
    <w:tbl>
      <w:tblPr>
        <w:tblW w:w="106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80"/>
        <w:gridCol w:w="935"/>
        <w:gridCol w:w="701"/>
        <w:gridCol w:w="467"/>
        <w:gridCol w:w="469"/>
        <w:gridCol w:w="468"/>
        <w:gridCol w:w="468"/>
        <w:gridCol w:w="468"/>
        <w:gridCol w:w="468"/>
        <w:gridCol w:w="468"/>
        <w:gridCol w:w="470"/>
        <w:gridCol w:w="470"/>
        <w:gridCol w:w="468"/>
        <w:gridCol w:w="468"/>
        <w:gridCol w:w="468"/>
        <w:gridCol w:w="468"/>
        <w:gridCol w:w="468"/>
        <w:gridCol w:w="468"/>
        <w:gridCol w:w="565"/>
        <w:gridCol w:w="409"/>
        <w:gridCol w:w="409"/>
        <w:gridCol w:w="6"/>
      </w:tblGrid>
      <w:tr w:rsidR="00913516" w:rsidRPr="00A55651" w:rsidTr="005C08A8">
        <w:trPr>
          <w:trHeight w:val="556"/>
        </w:trPr>
        <w:tc>
          <w:tcPr>
            <w:tcW w:w="580" w:type="dxa"/>
            <w:vMerge w:val="restart"/>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Класс</w:t>
            </w:r>
          </w:p>
        </w:tc>
        <w:tc>
          <w:tcPr>
            <w:tcW w:w="935" w:type="dxa"/>
            <w:vMerge w:val="restart"/>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Предмет</w:t>
            </w:r>
          </w:p>
        </w:tc>
        <w:tc>
          <w:tcPr>
            <w:tcW w:w="701" w:type="dxa"/>
            <w:vMerge w:val="restart"/>
          </w:tcPr>
          <w:p w:rsidR="00913516" w:rsidRPr="00913516" w:rsidRDefault="00913516" w:rsidP="00137364">
            <w:pPr>
              <w:spacing w:after="0" w:line="240" w:lineRule="auto"/>
              <w:jc w:val="center"/>
              <w:rPr>
                <w:rFonts w:ascii="Times New Roman" w:hAnsi="Times New Roman"/>
                <w:sz w:val="20"/>
                <w:szCs w:val="20"/>
              </w:rPr>
            </w:pPr>
            <w:proofErr w:type="spellStart"/>
            <w:proofErr w:type="gramStart"/>
            <w:r w:rsidRPr="00913516">
              <w:rPr>
                <w:rFonts w:ascii="Times New Roman" w:hAnsi="Times New Roman"/>
                <w:sz w:val="20"/>
                <w:szCs w:val="20"/>
              </w:rPr>
              <w:t>К-во</w:t>
            </w:r>
            <w:proofErr w:type="spellEnd"/>
            <w:proofErr w:type="gramEnd"/>
            <w:r w:rsidRPr="00913516">
              <w:rPr>
                <w:rFonts w:ascii="Times New Roman" w:hAnsi="Times New Roman"/>
                <w:sz w:val="20"/>
                <w:szCs w:val="20"/>
              </w:rPr>
              <w:t xml:space="preserve"> </w:t>
            </w:r>
            <w:proofErr w:type="spellStart"/>
            <w:r w:rsidRPr="00913516">
              <w:rPr>
                <w:rFonts w:ascii="Times New Roman" w:hAnsi="Times New Roman"/>
                <w:sz w:val="20"/>
                <w:szCs w:val="20"/>
              </w:rPr>
              <w:t>участ</w:t>
            </w:r>
            <w:proofErr w:type="spellEnd"/>
            <w:r w:rsidRPr="00913516">
              <w:rPr>
                <w:rFonts w:ascii="Times New Roman" w:hAnsi="Times New Roman"/>
                <w:sz w:val="20"/>
                <w:szCs w:val="20"/>
              </w:rPr>
              <w:t>-</w:t>
            </w:r>
          </w:p>
          <w:p w:rsidR="00913516" w:rsidRPr="00913516" w:rsidRDefault="00913516" w:rsidP="00137364">
            <w:pPr>
              <w:spacing w:after="0" w:line="240" w:lineRule="auto"/>
              <w:jc w:val="center"/>
              <w:rPr>
                <w:rFonts w:ascii="Times New Roman" w:hAnsi="Times New Roman"/>
                <w:sz w:val="20"/>
                <w:szCs w:val="20"/>
              </w:rPr>
            </w:pPr>
            <w:proofErr w:type="spellStart"/>
            <w:r w:rsidRPr="00913516">
              <w:rPr>
                <w:rFonts w:ascii="Times New Roman" w:hAnsi="Times New Roman"/>
                <w:sz w:val="20"/>
                <w:szCs w:val="20"/>
              </w:rPr>
              <w:t>ников</w:t>
            </w:r>
            <w:proofErr w:type="spellEnd"/>
            <w:r w:rsidRPr="00913516">
              <w:rPr>
                <w:rFonts w:ascii="Times New Roman" w:hAnsi="Times New Roman"/>
                <w:sz w:val="20"/>
                <w:szCs w:val="20"/>
              </w:rPr>
              <w:t xml:space="preserve"> </w:t>
            </w:r>
          </w:p>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sz w:val="20"/>
                <w:szCs w:val="20"/>
              </w:rPr>
              <w:t>ГИА</w:t>
            </w:r>
          </w:p>
        </w:tc>
        <w:tc>
          <w:tcPr>
            <w:tcW w:w="4216" w:type="dxa"/>
            <w:gridSpan w:val="9"/>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 xml:space="preserve">Результаты годового оценивания </w:t>
            </w:r>
          </w:p>
          <w:p w:rsidR="00913516" w:rsidRPr="00913516" w:rsidRDefault="00913516" w:rsidP="00FE514C">
            <w:pPr>
              <w:spacing w:after="0" w:line="240" w:lineRule="auto"/>
              <w:jc w:val="center"/>
              <w:rPr>
                <w:rFonts w:ascii="Times New Roman" w:hAnsi="Times New Roman"/>
                <w:bCs/>
                <w:color w:val="000000"/>
                <w:sz w:val="20"/>
                <w:szCs w:val="20"/>
              </w:rPr>
            </w:pPr>
          </w:p>
        </w:tc>
        <w:tc>
          <w:tcPr>
            <w:tcW w:w="4197" w:type="dxa"/>
            <w:gridSpan w:val="10"/>
          </w:tcPr>
          <w:p w:rsidR="00913516" w:rsidRPr="00913516" w:rsidRDefault="00913516" w:rsidP="00FE514C">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 xml:space="preserve">Результаты ГИА </w:t>
            </w:r>
          </w:p>
        </w:tc>
      </w:tr>
      <w:tr w:rsidR="00913516" w:rsidRPr="00A55651" w:rsidTr="005C08A8">
        <w:trPr>
          <w:gridAfter w:val="1"/>
          <w:wAfter w:w="6" w:type="dxa"/>
          <w:trHeight w:val="353"/>
        </w:trPr>
        <w:tc>
          <w:tcPr>
            <w:tcW w:w="580" w:type="dxa"/>
            <w:vMerge/>
          </w:tcPr>
          <w:p w:rsidR="00913516" w:rsidRPr="00913516" w:rsidRDefault="00913516" w:rsidP="00137364">
            <w:pPr>
              <w:spacing w:after="0" w:line="240" w:lineRule="auto"/>
              <w:rPr>
                <w:rFonts w:ascii="Times New Roman" w:hAnsi="Times New Roman"/>
                <w:bCs/>
                <w:color w:val="000000"/>
                <w:sz w:val="20"/>
                <w:szCs w:val="20"/>
              </w:rPr>
            </w:pPr>
          </w:p>
        </w:tc>
        <w:tc>
          <w:tcPr>
            <w:tcW w:w="935" w:type="dxa"/>
            <w:vMerge/>
          </w:tcPr>
          <w:p w:rsidR="00913516" w:rsidRPr="00913516" w:rsidRDefault="00913516" w:rsidP="00137364">
            <w:pPr>
              <w:spacing w:after="0" w:line="240" w:lineRule="auto"/>
              <w:rPr>
                <w:rFonts w:ascii="Times New Roman" w:hAnsi="Times New Roman"/>
                <w:bCs/>
                <w:color w:val="000000"/>
                <w:sz w:val="20"/>
                <w:szCs w:val="20"/>
              </w:rPr>
            </w:pPr>
          </w:p>
        </w:tc>
        <w:tc>
          <w:tcPr>
            <w:tcW w:w="701" w:type="dxa"/>
            <w:vMerge/>
          </w:tcPr>
          <w:p w:rsidR="00913516" w:rsidRPr="00913516" w:rsidRDefault="00913516" w:rsidP="00137364">
            <w:pPr>
              <w:spacing w:after="0" w:line="240" w:lineRule="auto"/>
              <w:rPr>
                <w:rFonts w:ascii="Times New Roman" w:hAnsi="Times New Roman"/>
                <w:bCs/>
                <w:color w:val="000000"/>
                <w:sz w:val="20"/>
                <w:szCs w:val="20"/>
              </w:rPr>
            </w:pPr>
          </w:p>
        </w:tc>
        <w:tc>
          <w:tcPr>
            <w:tcW w:w="936"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2</w:t>
            </w:r>
          </w:p>
        </w:tc>
        <w:tc>
          <w:tcPr>
            <w:tcW w:w="936"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3</w:t>
            </w:r>
          </w:p>
        </w:tc>
        <w:tc>
          <w:tcPr>
            <w:tcW w:w="936"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4</w:t>
            </w:r>
          </w:p>
        </w:tc>
        <w:tc>
          <w:tcPr>
            <w:tcW w:w="938"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5</w:t>
            </w:r>
          </w:p>
        </w:tc>
        <w:tc>
          <w:tcPr>
            <w:tcW w:w="470" w:type="dxa"/>
            <w:vMerge w:val="restart"/>
          </w:tcPr>
          <w:p w:rsidR="00913516" w:rsidRPr="00913516" w:rsidRDefault="00913516"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ср</w:t>
            </w:r>
            <w:proofErr w:type="gramStart"/>
            <w:r>
              <w:rPr>
                <w:rFonts w:ascii="Times New Roman" w:hAnsi="Times New Roman"/>
                <w:bCs/>
                <w:color w:val="000000"/>
                <w:sz w:val="20"/>
                <w:szCs w:val="20"/>
              </w:rPr>
              <w:t>.б</w:t>
            </w:r>
            <w:proofErr w:type="gramEnd"/>
          </w:p>
        </w:tc>
        <w:tc>
          <w:tcPr>
            <w:tcW w:w="936"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2</w:t>
            </w:r>
          </w:p>
        </w:tc>
        <w:tc>
          <w:tcPr>
            <w:tcW w:w="936"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3</w:t>
            </w:r>
          </w:p>
        </w:tc>
        <w:tc>
          <w:tcPr>
            <w:tcW w:w="936" w:type="dxa"/>
            <w:gridSpan w:val="2"/>
          </w:tcPr>
          <w:p w:rsidR="00913516" w:rsidRPr="00913516" w:rsidRDefault="00913516" w:rsidP="00A55651">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4</w:t>
            </w:r>
          </w:p>
        </w:tc>
        <w:tc>
          <w:tcPr>
            <w:tcW w:w="974" w:type="dxa"/>
            <w:gridSpan w:val="2"/>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5</w:t>
            </w:r>
          </w:p>
        </w:tc>
        <w:tc>
          <w:tcPr>
            <w:tcW w:w="409" w:type="dxa"/>
            <w:vMerge w:val="restart"/>
          </w:tcPr>
          <w:p w:rsidR="00913516" w:rsidRPr="00913516" w:rsidRDefault="00913516"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ср</w:t>
            </w:r>
            <w:proofErr w:type="gramStart"/>
            <w:r>
              <w:rPr>
                <w:rFonts w:ascii="Times New Roman" w:hAnsi="Times New Roman"/>
                <w:bCs/>
                <w:color w:val="000000"/>
                <w:sz w:val="20"/>
                <w:szCs w:val="20"/>
              </w:rPr>
              <w:t>.б</w:t>
            </w:r>
            <w:proofErr w:type="gramEnd"/>
          </w:p>
        </w:tc>
      </w:tr>
      <w:tr w:rsidR="00913516" w:rsidRPr="00A55651" w:rsidTr="005C08A8">
        <w:trPr>
          <w:gridAfter w:val="1"/>
          <w:wAfter w:w="6" w:type="dxa"/>
          <w:trHeight w:val="353"/>
        </w:trPr>
        <w:tc>
          <w:tcPr>
            <w:tcW w:w="580" w:type="dxa"/>
            <w:vMerge/>
          </w:tcPr>
          <w:p w:rsidR="00913516" w:rsidRPr="00913516" w:rsidRDefault="00913516" w:rsidP="00137364">
            <w:pPr>
              <w:spacing w:after="0" w:line="240" w:lineRule="auto"/>
              <w:rPr>
                <w:rFonts w:ascii="Times New Roman" w:hAnsi="Times New Roman"/>
                <w:bCs/>
                <w:color w:val="000000"/>
                <w:sz w:val="20"/>
                <w:szCs w:val="20"/>
              </w:rPr>
            </w:pPr>
          </w:p>
        </w:tc>
        <w:tc>
          <w:tcPr>
            <w:tcW w:w="935" w:type="dxa"/>
            <w:vMerge/>
          </w:tcPr>
          <w:p w:rsidR="00913516" w:rsidRPr="00913516" w:rsidRDefault="00913516" w:rsidP="00137364">
            <w:pPr>
              <w:spacing w:after="0" w:line="240" w:lineRule="auto"/>
              <w:rPr>
                <w:rFonts w:ascii="Times New Roman" w:hAnsi="Times New Roman"/>
                <w:bCs/>
                <w:color w:val="000000"/>
                <w:sz w:val="20"/>
                <w:szCs w:val="20"/>
              </w:rPr>
            </w:pPr>
          </w:p>
        </w:tc>
        <w:tc>
          <w:tcPr>
            <w:tcW w:w="701" w:type="dxa"/>
            <w:vMerge/>
          </w:tcPr>
          <w:p w:rsidR="00913516" w:rsidRPr="00913516" w:rsidRDefault="00913516" w:rsidP="00137364">
            <w:pPr>
              <w:spacing w:after="0" w:line="240" w:lineRule="auto"/>
              <w:rPr>
                <w:rFonts w:ascii="Times New Roman" w:hAnsi="Times New Roman"/>
                <w:bCs/>
                <w:color w:val="000000"/>
                <w:sz w:val="20"/>
                <w:szCs w:val="20"/>
              </w:rPr>
            </w:pPr>
          </w:p>
        </w:tc>
        <w:tc>
          <w:tcPr>
            <w:tcW w:w="467"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69"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70"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70" w:type="dxa"/>
            <w:vMerge/>
          </w:tcPr>
          <w:p w:rsidR="00913516" w:rsidRPr="00913516" w:rsidRDefault="00913516" w:rsidP="00137364">
            <w:pPr>
              <w:spacing w:after="0" w:line="240" w:lineRule="auto"/>
              <w:jc w:val="center"/>
              <w:rPr>
                <w:rFonts w:ascii="Times New Roman" w:hAnsi="Times New Roman"/>
                <w:bCs/>
                <w:color w:val="000000"/>
                <w:sz w:val="20"/>
                <w:szCs w:val="20"/>
              </w:rPr>
            </w:pPr>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68"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565" w:type="dxa"/>
          </w:tcPr>
          <w:p w:rsidR="00913516" w:rsidRPr="00913516" w:rsidRDefault="00913516" w:rsidP="00137364">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к-во</w:t>
            </w:r>
            <w:proofErr w:type="spellEnd"/>
          </w:p>
        </w:tc>
        <w:tc>
          <w:tcPr>
            <w:tcW w:w="409"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w:t>
            </w:r>
          </w:p>
        </w:tc>
        <w:tc>
          <w:tcPr>
            <w:tcW w:w="409" w:type="dxa"/>
            <w:vMerge/>
          </w:tcPr>
          <w:p w:rsidR="00913516" w:rsidRPr="00913516" w:rsidRDefault="00913516" w:rsidP="00137364">
            <w:pPr>
              <w:spacing w:after="0" w:line="240" w:lineRule="auto"/>
              <w:jc w:val="center"/>
              <w:rPr>
                <w:rFonts w:ascii="Times New Roman" w:hAnsi="Times New Roman"/>
                <w:bCs/>
                <w:color w:val="000000"/>
                <w:sz w:val="20"/>
                <w:szCs w:val="20"/>
              </w:rPr>
            </w:pPr>
          </w:p>
        </w:tc>
      </w:tr>
      <w:tr w:rsidR="00913516" w:rsidRPr="00A55651" w:rsidTr="005C08A8">
        <w:trPr>
          <w:gridAfter w:val="1"/>
          <w:wAfter w:w="6" w:type="dxa"/>
          <w:trHeight w:val="353"/>
        </w:trPr>
        <w:tc>
          <w:tcPr>
            <w:tcW w:w="580"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9</w:t>
            </w:r>
          </w:p>
        </w:tc>
        <w:tc>
          <w:tcPr>
            <w:tcW w:w="935" w:type="dxa"/>
          </w:tcPr>
          <w:p w:rsidR="00913516" w:rsidRPr="00913516" w:rsidRDefault="00913516" w:rsidP="00137364">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Русский язык</w:t>
            </w:r>
          </w:p>
        </w:tc>
        <w:tc>
          <w:tcPr>
            <w:tcW w:w="701"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15</w:t>
            </w:r>
          </w:p>
        </w:tc>
        <w:tc>
          <w:tcPr>
            <w:tcW w:w="467"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913516" w:rsidRPr="00913516" w:rsidRDefault="00AC5F91"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46,7</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913516" w:rsidRPr="00913516" w:rsidRDefault="00AC5F91"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46,7</w:t>
            </w:r>
          </w:p>
        </w:tc>
        <w:tc>
          <w:tcPr>
            <w:tcW w:w="468" w:type="dxa"/>
          </w:tcPr>
          <w:p w:rsidR="00913516" w:rsidRPr="00913516" w:rsidRDefault="00AC5F91"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70" w:type="dxa"/>
          </w:tcPr>
          <w:p w:rsidR="00913516" w:rsidRPr="00913516" w:rsidRDefault="00AC5F91"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6,6</w:t>
            </w:r>
          </w:p>
        </w:tc>
        <w:tc>
          <w:tcPr>
            <w:tcW w:w="470" w:type="dxa"/>
          </w:tcPr>
          <w:p w:rsidR="00913516" w:rsidRPr="00913516" w:rsidRDefault="00AC5F91"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3,6</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11</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73,4</w:t>
            </w:r>
          </w:p>
        </w:tc>
        <w:tc>
          <w:tcPr>
            <w:tcW w:w="468"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8" w:type="dxa"/>
          </w:tcPr>
          <w:p w:rsidR="00913516" w:rsidRPr="00913516" w:rsidRDefault="00BE0923" w:rsidP="00137364">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13,3</w:t>
            </w:r>
          </w:p>
        </w:tc>
        <w:tc>
          <w:tcPr>
            <w:tcW w:w="565"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09"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13,3</w:t>
            </w:r>
          </w:p>
        </w:tc>
        <w:tc>
          <w:tcPr>
            <w:tcW w:w="409" w:type="dxa"/>
          </w:tcPr>
          <w:p w:rsidR="00913516" w:rsidRPr="00913516" w:rsidRDefault="00BE0923" w:rsidP="00137364">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3,4</w:t>
            </w:r>
          </w:p>
        </w:tc>
      </w:tr>
      <w:tr w:rsidR="005F3078" w:rsidRPr="00A55651" w:rsidTr="005C08A8">
        <w:trPr>
          <w:gridAfter w:val="1"/>
          <w:wAfter w:w="6" w:type="dxa"/>
          <w:trHeight w:val="353"/>
        </w:trPr>
        <w:tc>
          <w:tcPr>
            <w:tcW w:w="580" w:type="dxa"/>
          </w:tcPr>
          <w:p w:rsidR="005F3078" w:rsidRPr="00913516" w:rsidRDefault="005F3078" w:rsidP="005F3078">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9</w:t>
            </w:r>
          </w:p>
        </w:tc>
        <w:tc>
          <w:tcPr>
            <w:tcW w:w="935" w:type="dxa"/>
          </w:tcPr>
          <w:p w:rsidR="005F3078" w:rsidRPr="00913516" w:rsidRDefault="005F3078" w:rsidP="005F3078">
            <w:pPr>
              <w:spacing w:after="0" w:line="240" w:lineRule="auto"/>
              <w:jc w:val="center"/>
              <w:rPr>
                <w:rFonts w:ascii="Times New Roman" w:hAnsi="Times New Roman"/>
                <w:bCs/>
                <w:color w:val="000000"/>
                <w:sz w:val="20"/>
                <w:szCs w:val="20"/>
              </w:rPr>
            </w:pPr>
            <w:proofErr w:type="spellStart"/>
            <w:proofErr w:type="gramStart"/>
            <w:r w:rsidRPr="00913516">
              <w:rPr>
                <w:rFonts w:ascii="Times New Roman" w:hAnsi="Times New Roman"/>
                <w:bCs/>
                <w:color w:val="000000"/>
                <w:sz w:val="20"/>
                <w:szCs w:val="20"/>
              </w:rPr>
              <w:t>Матема-тика</w:t>
            </w:r>
            <w:proofErr w:type="spellEnd"/>
            <w:proofErr w:type="gramEnd"/>
          </w:p>
        </w:tc>
        <w:tc>
          <w:tcPr>
            <w:tcW w:w="701" w:type="dxa"/>
          </w:tcPr>
          <w:p w:rsidR="005F3078" w:rsidRPr="00913516" w:rsidRDefault="005F3078"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w:t>
            </w:r>
          </w:p>
        </w:tc>
        <w:tc>
          <w:tcPr>
            <w:tcW w:w="467"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0/0</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7/6</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46,7/40,0</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6/7</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40,0/46,7</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2/2</w:t>
            </w:r>
          </w:p>
        </w:tc>
        <w:tc>
          <w:tcPr>
            <w:tcW w:w="470"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13.3/13,3</w:t>
            </w:r>
          </w:p>
        </w:tc>
        <w:tc>
          <w:tcPr>
            <w:tcW w:w="470"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3,7/</w:t>
            </w:r>
            <w:r w:rsidR="00973086">
              <w:rPr>
                <w:rFonts w:ascii="Times New Roman" w:hAnsi="Times New Roman"/>
                <w:bCs/>
                <w:color w:val="000000"/>
                <w:sz w:val="20"/>
                <w:szCs w:val="20"/>
              </w:rPr>
              <w:t xml:space="preserve"> 3,7</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46,7</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w:t>
            </w:r>
          </w:p>
        </w:tc>
        <w:tc>
          <w:tcPr>
            <w:tcW w:w="468"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40,0</w:t>
            </w:r>
          </w:p>
        </w:tc>
        <w:tc>
          <w:tcPr>
            <w:tcW w:w="565"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09"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13,3</w:t>
            </w:r>
          </w:p>
        </w:tc>
        <w:tc>
          <w:tcPr>
            <w:tcW w:w="409" w:type="dxa"/>
          </w:tcPr>
          <w:p w:rsidR="005F3078" w:rsidRPr="00913516" w:rsidRDefault="00AC5F91"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3,7</w:t>
            </w:r>
          </w:p>
        </w:tc>
      </w:tr>
      <w:tr w:rsidR="00973086" w:rsidRPr="00A55651" w:rsidTr="005C08A8">
        <w:trPr>
          <w:gridAfter w:val="1"/>
          <w:wAfter w:w="6" w:type="dxa"/>
          <w:trHeight w:val="353"/>
        </w:trPr>
        <w:tc>
          <w:tcPr>
            <w:tcW w:w="580"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w:t>
            </w:r>
          </w:p>
        </w:tc>
        <w:tc>
          <w:tcPr>
            <w:tcW w:w="935" w:type="dxa"/>
          </w:tcPr>
          <w:p w:rsidR="00973086" w:rsidRPr="00391EEC"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Информатика</w:t>
            </w:r>
          </w:p>
        </w:tc>
        <w:tc>
          <w:tcPr>
            <w:tcW w:w="701" w:type="dxa"/>
          </w:tcPr>
          <w:p w:rsidR="0097308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7"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70"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70" w:type="dxa"/>
          </w:tcPr>
          <w:p w:rsidR="0097308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4,5</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8" w:type="dxa"/>
          </w:tcPr>
          <w:p w:rsidR="00973086" w:rsidRPr="00913516" w:rsidRDefault="00973086" w:rsidP="00B57C70">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100</w:t>
            </w:r>
          </w:p>
        </w:tc>
        <w:tc>
          <w:tcPr>
            <w:tcW w:w="565"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09"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09" w:type="dxa"/>
          </w:tcPr>
          <w:p w:rsidR="0097308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4,0</w:t>
            </w:r>
          </w:p>
        </w:tc>
      </w:tr>
      <w:tr w:rsidR="00973086" w:rsidRPr="00A55651" w:rsidTr="005C08A8">
        <w:trPr>
          <w:gridAfter w:val="1"/>
          <w:wAfter w:w="6" w:type="dxa"/>
          <w:trHeight w:val="353"/>
        </w:trPr>
        <w:tc>
          <w:tcPr>
            <w:tcW w:w="580"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w:t>
            </w:r>
          </w:p>
        </w:tc>
        <w:tc>
          <w:tcPr>
            <w:tcW w:w="935" w:type="dxa"/>
          </w:tcPr>
          <w:p w:rsidR="00973086" w:rsidRPr="00913516" w:rsidRDefault="00973086" w:rsidP="005F3078">
            <w:pPr>
              <w:spacing w:after="0" w:line="240" w:lineRule="auto"/>
              <w:jc w:val="center"/>
              <w:rPr>
                <w:rFonts w:ascii="Times New Roman" w:hAnsi="Times New Roman"/>
                <w:bCs/>
                <w:color w:val="000000"/>
                <w:sz w:val="20"/>
                <w:szCs w:val="20"/>
              </w:rPr>
            </w:pPr>
            <w:proofErr w:type="spellStart"/>
            <w:r>
              <w:rPr>
                <w:rFonts w:ascii="Times New Roman" w:hAnsi="Times New Roman"/>
                <w:bCs/>
                <w:color w:val="000000"/>
                <w:sz w:val="20"/>
                <w:szCs w:val="20"/>
              </w:rPr>
              <w:t>Обесво-знание</w:t>
            </w:r>
            <w:proofErr w:type="spellEnd"/>
            <w:r>
              <w:rPr>
                <w:rFonts w:ascii="Times New Roman" w:hAnsi="Times New Roman"/>
                <w:bCs/>
                <w:color w:val="000000"/>
                <w:sz w:val="20"/>
                <w:szCs w:val="20"/>
              </w:rPr>
              <w:t xml:space="preserve"> </w:t>
            </w:r>
          </w:p>
        </w:tc>
        <w:tc>
          <w:tcPr>
            <w:tcW w:w="701" w:type="dxa"/>
          </w:tcPr>
          <w:p w:rsidR="0097308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w:t>
            </w:r>
          </w:p>
        </w:tc>
        <w:tc>
          <w:tcPr>
            <w:tcW w:w="467"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83,3</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70"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16,7</w:t>
            </w:r>
          </w:p>
        </w:tc>
        <w:tc>
          <w:tcPr>
            <w:tcW w:w="470" w:type="dxa"/>
          </w:tcPr>
          <w:p w:rsidR="0097308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4,2</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41,7</w:t>
            </w:r>
          </w:p>
        </w:tc>
        <w:tc>
          <w:tcPr>
            <w:tcW w:w="468"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973086" w:rsidRPr="00913516" w:rsidRDefault="00A00FF5" w:rsidP="005F3078">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58,3</w:t>
            </w:r>
          </w:p>
        </w:tc>
        <w:tc>
          <w:tcPr>
            <w:tcW w:w="565"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09" w:type="dxa"/>
          </w:tcPr>
          <w:p w:rsidR="00973086"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09" w:type="dxa"/>
          </w:tcPr>
          <w:p w:rsidR="0097308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3.6</w:t>
            </w:r>
          </w:p>
        </w:tc>
      </w:tr>
      <w:tr w:rsidR="00973086" w:rsidRPr="00A55651" w:rsidTr="005C08A8">
        <w:trPr>
          <w:gridAfter w:val="1"/>
          <w:wAfter w:w="6" w:type="dxa"/>
          <w:trHeight w:val="353"/>
        </w:trPr>
        <w:tc>
          <w:tcPr>
            <w:tcW w:w="580"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w:t>
            </w:r>
          </w:p>
        </w:tc>
        <w:tc>
          <w:tcPr>
            <w:tcW w:w="935"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Биология </w:t>
            </w:r>
          </w:p>
        </w:tc>
        <w:tc>
          <w:tcPr>
            <w:tcW w:w="701" w:type="dxa"/>
          </w:tcPr>
          <w:p w:rsidR="0097308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w:t>
            </w:r>
          </w:p>
        </w:tc>
        <w:tc>
          <w:tcPr>
            <w:tcW w:w="467"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70"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70" w:type="dxa"/>
          </w:tcPr>
          <w:p w:rsidR="0097308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4,0</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68"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w:t>
            </w:r>
          </w:p>
        </w:tc>
        <w:tc>
          <w:tcPr>
            <w:tcW w:w="468" w:type="dxa"/>
          </w:tcPr>
          <w:p w:rsidR="00973086" w:rsidRPr="00913516" w:rsidRDefault="00973086" w:rsidP="005F3078">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50,0</w:t>
            </w:r>
          </w:p>
        </w:tc>
        <w:tc>
          <w:tcPr>
            <w:tcW w:w="565"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09" w:type="dxa"/>
          </w:tcPr>
          <w:p w:rsidR="00973086" w:rsidRPr="0091351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09" w:type="dxa"/>
          </w:tcPr>
          <w:p w:rsidR="00973086" w:rsidRDefault="00973086"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3,5</w:t>
            </w:r>
          </w:p>
        </w:tc>
      </w:tr>
      <w:tr w:rsidR="00A00FF5" w:rsidRPr="00A55651" w:rsidTr="005C08A8">
        <w:trPr>
          <w:gridAfter w:val="1"/>
          <w:wAfter w:w="6" w:type="dxa"/>
          <w:trHeight w:val="353"/>
        </w:trPr>
        <w:tc>
          <w:tcPr>
            <w:tcW w:w="580"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w:t>
            </w:r>
          </w:p>
        </w:tc>
        <w:tc>
          <w:tcPr>
            <w:tcW w:w="935"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Химия </w:t>
            </w:r>
          </w:p>
        </w:tc>
        <w:tc>
          <w:tcPr>
            <w:tcW w:w="701" w:type="dxa"/>
          </w:tcPr>
          <w:p w:rsidR="00A00FF5"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7"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68" w:type="dxa"/>
          </w:tcPr>
          <w:p w:rsidR="00A00FF5" w:rsidRPr="00913516" w:rsidRDefault="00A00FF5" w:rsidP="00B57C70">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50,0</w:t>
            </w:r>
          </w:p>
        </w:tc>
        <w:tc>
          <w:tcPr>
            <w:tcW w:w="468"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70"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70" w:type="dxa"/>
          </w:tcPr>
          <w:p w:rsidR="00A00FF5"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4,5</w:t>
            </w:r>
          </w:p>
        </w:tc>
        <w:tc>
          <w:tcPr>
            <w:tcW w:w="468"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68" w:type="dxa"/>
          </w:tcPr>
          <w:p w:rsidR="00A00FF5" w:rsidRPr="00913516" w:rsidRDefault="00A00FF5" w:rsidP="005F3078">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50,0</w:t>
            </w:r>
          </w:p>
        </w:tc>
        <w:tc>
          <w:tcPr>
            <w:tcW w:w="565"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409" w:type="dxa"/>
          </w:tcPr>
          <w:p w:rsidR="00A00FF5" w:rsidRPr="00913516"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09" w:type="dxa"/>
          </w:tcPr>
          <w:p w:rsidR="00A00FF5" w:rsidRDefault="00A00FF5" w:rsidP="005F307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4,5</w:t>
            </w:r>
          </w:p>
        </w:tc>
      </w:tr>
      <w:tr w:rsidR="00973086" w:rsidRPr="00A55651" w:rsidTr="005C08A8">
        <w:trPr>
          <w:gridAfter w:val="1"/>
          <w:wAfter w:w="6" w:type="dxa"/>
          <w:trHeight w:val="353"/>
        </w:trPr>
        <w:tc>
          <w:tcPr>
            <w:tcW w:w="580" w:type="dxa"/>
          </w:tcPr>
          <w:p w:rsidR="00973086" w:rsidRPr="00913516" w:rsidRDefault="00973086" w:rsidP="00B0488E">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w:t>
            </w:r>
          </w:p>
        </w:tc>
        <w:tc>
          <w:tcPr>
            <w:tcW w:w="935" w:type="dxa"/>
          </w:tcPr>
          <w:p w:rsidR="00973086" w:rsidRPr="00913516" w:rsidRDefault="00973086" w:rsidP="00B0488E">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Физика </w:t>
            </w:r>
          </w:p>
        </w:tc>
        <w:tc>
          <w:tcPr>
            <w:tcW w:w="701" w:type="dxa"/>
          </w:tcPr>
          <w:p w:rsidR="0097308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7"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70"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c>
          <w:tcPr>
            <w:tcW w:w="470" w:type="dxa"/>
          </w:tcPr>
          <w:p w:rsidR="0097308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8" w:type="dxa"/>
          </w:tcPr>
          <w:p w:rsidR="00973086" w:rsidRPr="00913516" w:rsidRDefault="00973086" w:rsidP="00B57C70">
            <w:pPr>
              <w:spacing w:after="0" w:line="240" w:lineRule="auto"/>
              <w:ind w:right="-121"/>
              <w:rPr>
                <w:rFonts w:ascii="Times New Roman" w:hAnsi="Times New Roman"/>
                <w:bCs/>
                <w:color w:val="000000"/>
                <w:sz w:val="20"/>
                <w:szCs w:val="20"/>
              </w:rPr>
            </w:pPr>
            <w:r>
              <w:rPr>
                <w:rFonts w:ascii="Times New Roman" w:hAnsi="Times New Roman"/>
                <w:bCs/>
                <w:color w:val="000000"/>
                <w:sz w:val="20"/>
                <w:szCs w:val="20"/>
              </w:rPr>
              <w:t>100</w:t>
            </w:r>
          </w:p>
        </w:tc>
        <w:tc>
          <w:tcPr>
            <w:tcW w:w="565"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09" w:type="dxa"/>
          </w:tcPr>
          <w:p w:rsidR="00973086" w:rsidRPr="0091351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09" w:type="dxa"/>
          </w:tcPr>
          <w:p w:rsidR="00973086" w:rsidRDefault="00973086"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4,0</w:t>
            </w:r>
          </w:p>
        </w:tc>
      </w:tr>
      <w:tr w:rsidR="00A00FF5" w:rsidRPr="00A55651" w:rsidTr="005C08A8">
        <w:trPr>
          <w:gridAfter w:val="1"/>
          <w:wAfter w:w="6" w:type="dxa"/>
          <w:trHeight w:val="333"/>
        </w:trPr>
        <w:tc>
          <w:tcPr>
            <w:tcW w:w="580" w:type="dxa"/>
          </w:tcPr>
          <w:p w:rsidR="00A00FF5" w:rsidRPr="00913516" w:rsidRDefault="00A00FF5" w:rsidP="00B57C70">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11</w:t>
            </w:r>
          </w:p>
        </w:tc>
        <w:tc>
          <w:tcPr>
            <w:tcW w:w="935" w:type="dxa"/>
          </w:tcPr>
          <w:p w:rsidR="00A00FF5" w:rsidRPr="00913516" w:rsidRDefault="00A00FF5" w:rsidP="00B57C70">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Русский язык</w:t>
            </w:r>
          </w:p>
        </w:tc>
        <w:tc>
          <w:tcPr>
            <w:tcW w:w="701" w:type="dxa"/>
          </w:tcPr>
          <w:p w:rsidR="00A00FF5" w:rsidRPr="00913516" w:rsidRDefault="00A00FF5"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14</w:t>
            </w:r>
          </w:p>
        </w:tc>
        <w:tc>
          <w:tcPr>
            <w:tcW w:w="467"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70"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70"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3,5</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28,6</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71,4</w:t>
            </w:r>
          </w:p>
        </w:tc>
        <w:tc>
          <w:tcPr>
            <w:tcW w:w="565"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09"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09"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3,7</w:t>
            </w:r>
          </w:p>
        </w:tc>
      </w:tr>
      <w:tr w:rsidR="00A00FF5" w:rsidRPr="00A55651" w:rsidTr="005C08A8">
        <w:trPr>
          <w:gridAfter w:val="1"/>
          <w:wAfter w:w="6" w:type="dxa"/>
          <w:trHeight w:val="333"/>
        </w:trPr>
        <w:tc>
          <w:tcPr>
            <w:tcW w:w="580" w:type="dxa"/>
          </w:tcPr>
          <w:p w:rsidR="00A00FF5" w:rsidRPr="00913516" w:rsidRDefault="00A00FF5" w:rsidP="00B57C70">
            <w:pPr>
              <w:spacing w:after="0" w:line="240" w:lineRule="auto"/>
              <w:jc w:val="center"/>
              <w:rPr>
                <w:rFonts w:ascii="Times New Roman" w:hAnsi="Times New Roman"/>
                <w:bCs/>
                <w:color w:val="000000"/>
                <w:sz w:val="20"/>
                <w:szCs w:val="20"/>
              </w:rPr>
            </w:pPr>
            <w:r w:rsidRPr="00913516">
              <w:rPr>
                <w:rFonts w:ascii="Times New Roman" w:hAnsi="Times New Roman"/>
                <w:bCs/>
                <w:color w:val="000000"/>
                <w:sz w:val="20"/>
                <w:szCs w:val="20"/>
              </w:rPr>
              <w:t>11</w:t>
            </w:r>
          </w:p>
        </w:tc>
        <w:tc>
          <w:tcPr>
            <w:tcW w:w="935" w:type="dxa"/>
          </w:tcPr>
          <w:p w:rsidR="00A00FF5" w:rsidRPr="00913516" w:rsidRDefault="00A00FF5" w:rsidP="00B57C70">
            <w:pPr>
              <w:spacing w:after="0" w:line="240" w:lineRule="auto"/>
              <w:jc w:val="center"/>
              <w:rPr>
                <w:rFonts w:ascii="Times New Roman" w:hAnsi="Times New Roman"/>
                <w:bCs/>
                <w:color w:val="000000"/>
                <w:sz w:val="20"/>
                <w:szCs w:val="20"/>
              </w:rPr>
            </w:pPr>
            <w:proofErr w:type="spellStart"/>
            <w:r w:rsidRPr="00913516">
              <w:rPr>
                <w:rFonts w:ascii="Times New Roman" w:hAnsi="Times New Roman"/>
                <w:bCs/>
                <w:color w:val="000000"/>
                <w:sz w:val="20"/>
                <w:szCs w:val="20"/>
              </w:rPr>
              <w:t>Матема-тик</w:t>
            </w:r>
            <w:proofErr w:type="gramStart"/>
            <w:r w:rsidRPr="00913516">
              <w:rPr>
                <w:rFonts w:ascii="Times New Roman" w:hAnsi="Times New Roman"/>
                <w:bCs/>
                <w:color w:val="000000"/>
                <w:sz w:val="20"/>
                <w:szCs w:val="20"/>
              </w:rPr>
              <w:t>а</w:t>
            </w:r>
            <w:proofErr w:type="spellEnd"/>
            <w:r w:rsidR="005C08A8">
              <w:rPr>
                <w:rFonts w:ascii="Times New Roman" w:hAnsi="Times New Roman"/>
                <w:bCs/>
                <w:color w:val="000000"/>
                <w:sz w:val="20"/>
                <w:szCs w:val="20"/>
              </w:rPr>
              <w:t>(</w:t>
            </w:r>
            <w:proofErr w:type="gramEnd"/>
            <w:r w:rsidR="005C08A8">
              <w:rPr>
                <w:rFonts w:ascii="Times New Roman" w:hAnsi="Times New Roman"/>
                <w:bCs/>
                <w:color w:val="000000"/>
                <w:sz w:val="20"/>
                <w:szCs w:val="20"/>
              </w:rPr>
              <w:t>базовый)</w:t>
            </w:r>
          </w:p>
        </w:tc>
        <w:tc>
          <w:tcPr>
            <w:tcW w:w="701"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14</w:t>
            </w:r>
          </w:p>
        </w:tc>
        <w:tc>
          <w:tcPr>
            <w:tcW w:w="467"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69"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8/7</w:t>
            </w:r>
          </w:p>
        </w:tc>
        <w:tc>
          <w:tcPr>
            <w:tcW w:w="468" w:type="dxa"/>
          </w:tcPr>
          <w:p w:rsidR="00A00FF5" w:rsidRPr="00913516" w:rsidRDefault="005C08A8"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57,1/50,0</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6/7</w:t>
            </w:r>
          </w:p>
        </w:tc>
        <w:tc>
          <w:tcPr>
            <w:tcW w:w="468" w:type="dxa"/>
          </w:tcPr>
          <w:p w:rsidR="00A00FF5" w:rsidRPr="00913516" w:rsidRDefault="005C08A8"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42,9/50,0</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70"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w:t>
            </w:r>
          </w:p>
        </w:tc>
        <w:tc>
          <w:tcPr>
            <w:tcW w:w="470"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3,4/ 3,5</w:t>
            </w:r>
          </w:p>
        </w:tc>
        <w:tc>
          <w:tcPr>
            <w:tcW w:w="468" w:type="dxa"/>
          </w:tcPr>
          <w:p w:rsidR="00A00FF5" w:rsidRPr="00913516" w:rsidRDefault="00E85874"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68" w:type="dxa"/>
          </w:tcPr>
          <w:p w:rsidR="00A00FF5" w:rsidRPr="00913516" w:rsidRDefault="00AE00D3"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14,3</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21,4</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w:t>
            </w:r>
          </w:p>
        </w:tc>
        <w:tc>
          <w:tcPr>
            <w:tcW w:w="468"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50,0</w:t>
            </w:r>
          </w:p>
        </w:tc>
        <w:tc>
          <w:tcPr>
            <w:tcW w:w="565"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409"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14,4</w:t>
            </w:r>
          </w:p>
        </w:tc>
        <w:tc>
          <w:tcPr>
            <w:tcW w:w="409" w:type="dxa"/>
          </w:tcPr>
          <w:p w:rsidR="00A00FF5" w:rsidRPr="00913516" w:rsidRDefault="00B57C70" w:rsidP="00B57C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3,6</w:t>
            </w:r>
          </w:p>
        </w:tc>
      </w:tr>
    </w:tbl>
    <w:p w:rsidR="00B64E49" w:rsidRDefault="00B64E49" w:rsidP="00B64E49">
      <w:pPr>
        <w:spacing w:after="0" w:line="240" w:lineRule="auto"/>
        <w:ind w:firstLine="567"/>
        <w:jc w:val="both"/>
        <w:rPr>
          <w:rFonts w:ascii="Times New Roman" w:hAnsi="Times New Roman" w:cs="Times New Roman"/>
          <w:b/>
          <w:bCs/>
          <w:sz w:val="26"/>
          <w:szCs w:val="26"/>
        </w:rPr>
      </w:pPr>
    </w:p>
    <w:p w:rsidR="005F3078" w:rsidRPr="00B64E49" w:rsidRDefault="005F3078" w:rsidP="00B64E49">
      <w:pPr>
        <w:spacing w:after="0" w:line="240" w:lineRule="auto"/>
        <w:ind w:firstLine="567"/>
        <w:jc w:val="both"/>
        <w:rPr>
          <w:rFonts w:ascii="Times New Roman" w:hAnsi="Times New Roman" w:cs="Times New Roman"/>
          <w:b/>
          <w:bCs/>
          <w:sz w:val="26"/>
          <w:szCs w:val="26"/>
        </w:rPr>
      </w:pPr>
    </w:p>
    <w:p w:rsidR="00791ED4" w:rsidRPr="00EA5E20" w:rsidRDefault="00791ED4" w:rsidP="00EA5E20">
      <w:pPr>
        <w:pStyle w:val="Style5"/>
        <w:widowControl/>
        <w:numPr>
          <w:ilvl w:val="0"/>
          <w:numId w:val="4"/>
        </w:numPr>
        <w:tabs>
          <w:tab w:val="left" w:pos="778"/>
        </w:tabs>
        <w:jc w:val="both"/>
        <w:rPr>
          <w:rStyle w:val="FontStyle32"/>
          <w:b/>
          <w:sz w:val="26"/>
          <w:szCs w:val="26"/>
        </w:rPr>
      </w:pPr>
      <w:r w:rsidRPr="00791ED4">
        <w:rPr>
          <w:rStyle w:val="FontStyle32"/>
          <w:b/>
          <w:sz w:val="26"/>
          <w:szCs w:val="26"/>
        </w:rPr>
        <w:t>Методическая работа.</w:t>
      </w:r>
    </w:p>
    <w:p w:rsidR="00EA5E20" w:rsidRPr="00EA5E20" w:rsidRDefault="00EA5E20" w:rsidP="00EA5E20">
      <w:pPr>
        <w:spacing w:after="0" w:line="240" w:lineRule="auto"/>
        <w:ind w:firstLine="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Согласно годовому плану работы школы в 2016-2017 учебном году педагогический коллектив продолжил работу над методической проблемой: «Создание и реализация модели личностно ориентированной образовательной среды школы на основе инновационных педагогических технологий», а также над вхождением во ФГОС основного общего образования (5-6 классы).</w:t>
      </w:r>
    </w:p>
    <w:p w:rsidR="00EA5E20" w:rsidRPr="00EA5E20" w:rsidRDefault="00EA5E20" w:rsidP="00EA5E20">
      <w:pPr>
        <w:spacing w:after="0" w:line="240" w:lineRule="auto"/>
        <w:ind w:firstLine="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С целью реализации выше указанной проблемы педагогический коллектив работает над выполнением следующих задач:</w:t>
      </w:r>
    </w:p>
    <w:p w:rsidR="00EA5E20" w:rsidRPr="00EA5E20" w:rsidRDefault="00EA5E20"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-формирование личности каждого ученика, создание школьных коллективов, от которых зависит будущее государства;</w:t>
      </w:r>
    </w:p>
    <w:p w:rsidR="00EA5E20" w:rsidRPr="00EA5E20" w:rsidRDefault="00EA5E20" w:rsidP="00EA5E20">
      <w:pPr>
        <w:widowControl w:val="0"/>
        <w:numPr>
          <w:ilvl w:val="0"/>
          <w:numId w:val="39"/>
        </w:numPr>
        <w:tabs>
          <w:tab w:val="left" w:pos="260"/>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совершенствование профессиональной компетентности педагогического коллектива, мотивации его роста и успеха;</w:t>
      </w:r>
    </w:p>
    <w:p w:rsidR="00EA5E20" w:rsidRPr="00EA5E20" w:rsidRDefault="00EA5E20" w:rsidP="00EA5E20">
      <w:pPr>
        <w:widowControl w:val="0"/>
        <w:numPr>
          <w:ilvl w:val="0"/>
          <w:numId w:val="39"/>
        </w:numPr>
        <w:tabs>
          <w:tab w:val="left" w:pos="198"/>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развитие у школьников мотивации достижения успеха в учёбе;</w:t>
      </w:r>
    </w:p>
    <w:p w:rsidR="00EA5E20" w:rsidRPr="00EA5E20" w:rsidRDefault="00EA5E20" w:rsidP="00EA5E20">
      <w:pPr>
        <w:widowControl w:val="0"/>
        <w:numPr>
          <w:ilvl w:val="0"/>
          <w:numId w:val="39"/>
        </w:numPr>
        <w:tabs>
          <w:tab w:val="left" w:pos="350"/>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активизация инновационной деятельности через внедрение в практику работы компьютерных обучающих программ;</w:t>
      </w:r>
    </w:p>
    <w:p w:rsidR="00EA5E20" w:rsidRPr="00EA5E20" w:rsidRDefault="00EA5E20" w:rsidP="00EA5E20">
      <w:pPr>
        <w:widowControl w:val="0"/>
        <w:numPr>
          <w:ilvl w:val="0"/>
          <w:numId w:val="39"/>
        </w:numPr>
        <w:tabs>
          <w:tab w:val="left" w:pos="198"/>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использование виде</w:t>
      </w:r>
      <w:proofErr w:type="gramStart"/>
      <w:r w:rsidRPr="00EA5E20">
        <w:rPr>
          <w:rFonts w:ascii="Times New Roman" w:hAnsi="Times New Roman" w:cs="Times New Roman"/>
          <w:color w:val="000000"/>
          <w:sz w:val="26"/>
          <w:szCs w:val="26"/>
          <w:lang w:bidi="ru-RU"/>
        </w:rPr>
        <w:t>о-</w:t>
      </w:r>
      <w:proofErr w:type="gramEnd"/>
      <w:r w:rsidRPr="00EA5E20">
        <w:rPr>
          <w:rFonts w:ascii="Times New Roman" w:hAnsi="Times New Roman" w:cs="Times New Roman"/>
          <w:color w:val="000000"/>
          <w:sz w:val="26"/>
          <w:szCs w:val="26"/>
          <w:lang w:bidi="ru-RU"/>
        </w:rPr>
        <w:t xml:space="preserve"> и </w:t>
      </w:r>
      <w:proofErr w:type="spellStart"/>
      <w:r w:rsidRPr="00EA5E20">
        <w:rPr>
          <w:rFonts w:ascii="Times New Roman" w:hAnsi="Times New Roman" w:cs="Times New Roman"/>
          <w:color w:val="000000"/>
          <w:sz w:val="26"/>
          <w:szCs w:val="26"/>
          <w:lang w:bidi="ru-RU"/>
        </w:rPr>
        <w:t>аудио-техники</w:t>
      </w:r>
      <w:proofErr w:type="spellEnd"/>
      <w:r w:rsidRPr="00EA5E20">
        <w:rPr>
          <w:rFonts w:ascii="Times New Roman" w:hAnsi="Times New Roman" w:cs="Times New Roman"/>
          <w:color w:val="000000"/>
          <w:sz w:val="26"/>
          <w:szCs w:val="26"/>
          <w:lang w:bidi="ru-RU"/>
        </w:rPr>
        <w:t xml:space="preserve"> в учебных кабинетах;</w:t>
      </w:r>
    </w:p>
    <w:p w:rsidR="00EA5E20" w:rsidRPr="00EA5E20" w:rsidRDefault="00EA5E20" w:rsidP="00EA5E20">
      <w:pPr>
        <w:widowControl w:val="0"/>
        <w:numPr>
          <w:ilvl w:val="0"/>
          <w:numId w:val="39"/>
        </w:numPr>
        <w:tabs>
          <w:tab w:val="left" w:pos="198"/>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использование возможностей компьютерной техники с целью оптимизации </w:t>
      </w:r>
      <w:proofErr w:type="spellStart"/>
      <w:r w:rsidRPr="00EA5E20">
        <w:rPr>
          <w:rFonts w:ascii="Times New Roman" w:hAnsi="Times New Roman" w:cs="Times New Roman"/>
          <w:color w:val="000000"/>
          <w:sz w:val="26"/>
          <w:szCs w:val="26"/>
          <w:lang w:bidi="ru-RU"/>
        </w:rPr>
        <w:t>учебн</w:t>
      </w:r>
      <w:proofErr w:type="gramStart"/>
      <w:r w:rsidRPr="00EA5E20">
        <w:rPr>
          <w:rFonts w:ascii="Times New Roman" w:hAnsi="Times New Roman" w:cs="Times New Roman"/>
          <w:color w:val="000000"/>
          <w:sz w:val="26"/>
          <w:szCs w:val="26"/>
          <w:lang w:bidi="ru-RU"/>
        </w:rPr>
        <w:t>о</w:t>
      </w:r>
      <w:proofErr w:type="spellEnd"/>
      <w:r w:rsidRPr="00EA5E20">
        <w:rPr>
          <w:rFonts w:ascii="Times New Roman" w:hAnsi="Times New Roman" w:cs="Times New Roman"/>
          <w:color w:val="000000"/>
          <w:sz w:val="26"/>
          <w:szCs w:val="26"/>
          <w:lang w:bidi="ru-RU"/>
        </w:rPr>
        <w:t>-</w:t>
      </w:r>
      <w:proofErr w:type="gramEnd"/>
      <w:r w:rsidRPr="00EA5E20">
        <w:rPr>
          <w:rFonts w:ascii="Times New Roman" w:hAnsi="Times New Roman" w:cs="Times New Roman"/>
          <w:color w:val="000000"/>
          <w:sz w:val="26"/>
          <w:szCs w:val="26"/>
          <w:lang w:bidi="ru-RU"/>
        </w:rPr>
        <w:t xml:space="preserve"> </w:t>
      </w:r>
      <w:proofErr w:type="spellStart"/>
      <w:r w:rsidRPr="00EA5E20">
        <w:rPr>
          <w:rFonts w:ascii="Times New Roman" w:hAnsi="Times New Roman" w:cs="Times New Roman"/>
          <w:color w:val="000000"/>
          <w:sz w:val="26"/>
          <w:szCs w:val="26"/>
          <w:lang w:bidi="ru-RU"/>
        </w:rPr>
        <w:t>вос</w:t>
      </w:r>
      <w:proofErr w:type="spellEnd"/>
      <w:r w:rsidRPr="00EA5E20">
        <w:rPr>
          <w:rFonts w:ascii="Times New Roman" w:hAnsi="Times New Roman" w:cs="Times New Roman"/>
          <w:color w:val="000000"/>
          <w:sz w:val="26"/>
          <w:szCs w:val="26"/>
          <w:lang w:bidi="ru-RU"/>
        </w:rPr>
        <w:t xml:space="preserve"> </w:t>
      </w:r>
      <w:r w:rsidRPr="00EA5E20">
        <w:rPr>
          <w:rStyle w:val="2Candara10pt"/>
          <w:rFonts w:ascii="Times New Roman" w:hAnsi="Times New Roman" w:cs="Times New Roman"/>
          <w:sz w:val="26"/>
          <w:szCs w:val="26"/>
        </w:rPr>
        <w:t>11</w:t>
      </w:r>
      <w:r w:rsidRPr="00EA5E20">
        <w:rPr>
          <w:rFonts w:ascii="Times New Roman" w:hAnsi="Times New Roman" w:cs="Times New Roman"/>
          <w:color w:val="000000"/>
          <w:sz w:val="26"/>
          <w:szCs w:val="26"/>
          <w:lang w:bidi="ru-RU"/>
        </w:rPr>
        <w:t xml:space="preserve"> </w:t>
      </w:r>
      <w:proofErr w:type="spellStart"/>
      <w:r w:rsidRPr="00EA5E20">
        <w:rPr>
          <w:rFonts w:ascii="Times New Roman" w:hAnsi="Times New Roman" w:cs="Times New Roman"/>
          <w:color w:val="000000"/>
          <w:sz w:val="26"/>
          <w:szCs w:val="26"/>
          <w:lang w:bidi="ru-RU"/>
        </w:rPr>
        <w:t>итате</w:t>
      </w:r>
      <w:proofErr w:type="spellEnd"/>
      <w:r w:rsidRPr="00EA5E20">
        <w:rPr>
          <w:rFonts w:ascii="Times New Roman" w:hAnsi="Times New Roman" w:cs="Times New Roman"/>
          <w:color w:val="000000"/>
          <w:sz w:val="26"/>
          <w:szCs w:val="26"/>
          <w:lang w:bidi="ru-RU"/>
        </w:rPr>
        <w:t xml:space="preserve"> л </w:t>
      </w:r>
      <w:proofErr w:type="spellStart"/>
      <w:r w:rsidRPr="00EA5E20">
        <w:rPr>
          <w:rFonts w:ascii="Times New Roman" w:hAnsi="Times New Roman" w:cs="Times New Roman"/>
          <w:color w:val="000000"/>
          <w:sz w:val="26"/>
          <w:szCs w:val="26"/>
          <w:lang w:bidi="ru-RU"/>
        </w:rPr>
        <w:t>ьно</w:t>
      </w:r>
      <w:proofErr w:type="spellEnd"/>
      <w:r w:rsidRPr="00EA5E20">
        <w:rPr>
          <w:rFonts w:ascii="Times New Roman" w:hAnsi="Times New Roman" w:cs="Times New Roman"/>
          <w:color w:val="000000"/>
          <w:sz w:val="26"/>
          <w:szCs w:val="26"/>
          <w:lang w:bidi="ru-RU"/>
        </w:rPr>
        <w:t xml:space="preserve"> го процесса;</w:t>
      </w:r>
    </w:p>
    <w:p w:rsidR="00EA5E20" w:rsidRPr="00EA5E20" w:rsidRDefault="00EA5E20" w:rsidP="00EA5E20">
      <w:pPr>
        <w:widowControl w:val="0"/>
        <w:numPr>
          <w:ilvl w:val="0"/>
          <w:numId w:val="39"/>
        </w:numPr>
        <w:tabs>
          <w:tab w:val="left" w:pos="198"/>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применение интерактивных методик в обучении, внедрение метода проекта;</w:t>
      </w:r>
    </w:p>
    <w:p w:rsidR="00EA5E20" w:rsidRPr="00EA5E20" w:rsidRDefault="00EA5E20" w:rsidP="00EA5E20">
      <w:pPr>
        <w:widowControl w:val="0"/>
        <w:numPr>
          <w:ilvl w:val="0"/>
          <w:numId w:val="39"/>
        </w:numPr>
        <w:tabs>
          <w:tab w:val="left" w:pos="198"/>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использование здоровье формирующих, здоровье сберегающих технологий в </w:t>
      </w:r>
      <w:proofErr w:type="spellStart"/>
      <w:r w:rsidRPr="00EA5E20">
        <w:rPr>
          <w:rFonts w:ascii="Times New Roman" w:hAnsi="Times New Roman" w:cs="Times New Roman"/>
          <w:color w:val="000000"/>
          <w:sz w:val="26"/>
          <w:szCs w:val="26"/>
          <w:lang w:bidi="ru-RU"/>
        </w:rPr>
        <w:t>учебн</w:t>
      </w:r>
      <w:proofErr w:type="gramStart"/>
      <w:r w:rsidRPr="00EA5E20">
        <w:rPr>
          <w:rFonts w:ascii="Times New Roman" w:hAnsi="Times New Roman" w:cs="Times New Roman"/>
          <w:color w:val="000000"/>
          <w:sz w:val="26"/>
          <w:szCs w:val="26"/>
          <w:lang w:bidi="ru-RU"/>
        </w:rPr>
        <w:t>о</w:t>
      </w:r>
      <w:proofErr w:type="spellEnd"/>
      <w:r w:rsidRPr="00EA5E20">
        <w:rPr>
          <w:rFonts w:ascii="Times New Roman" w:hAnsi="Times New Roman" w:cs="Times New Roman"/>
          <w:color w:val="000000"/>
          <w:sz w:val="26"/>
          <w:szCs w:val="26"/>
          <w:lang w:bidi="ru-RU"/>
        </w:rPr>
        <w:t>-</w:t>
      </w:r>
      <w:proofErr w:type="gramEnd"/>
      <w:r w:rsidRPr="00EA5E20">
        <w:rPr>
          <w:rFonts w:ascii="Times New Roman" w:hAnsi="Times New Roman" w:cs="Times New Roman"/>
          <w:color w:val="000000"/>
          <w:sz w:val="26"/>
          <w:szCs w:val="26"/>
          <w:lang w:bidi="ru-RU"/>
        </w:rPr>
        <w:t xml:space="preserve"> воспитательном процессе.</w:t>
      </w:r>
    </w:p>
    <w:p w:rsidR="00EA5E20" w:rsidRPr="00EA5E20" w:rsidRDefault="00EA5E20" w:rsidP="00EA5E20">
      <w:pPr>
        <w:spacing w:after="0" w:line="240" w:lineRule="auto"/>
        <w:ind w:firstLine="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С целью организации систематической, планомерной, коллективной и индивидуальной деятельности педагогических кадров по повышению </w:t>
      </w:r>
      <w:r w:rsidRPr="00EA5E20">
        <w:rPr>
          <w:rFonts w:ascii="Times New Roman" w:hAnsi="Times New Roman" w:cs="Times New Roman"/>
          <w:color w:val="000000"/>
          <w:sz w:val="26"/>
          <w:szCs w:val="26"/>
          <w:lang w:bidi="ru-RU"/>
        </w:rPr>
        <w:lastRenderedPageBreak/>
        <w:t>методического, теоретического, научного и профессионального уровня, в школе работает методический совет в составе:</w:t>
      </w:r>
    </w:p>
    <w:p w:rsidR="00EA5E20" w:rsidRPr="00EA5E20" w:rsidRDefault="00EA5E20" w:rsidP="00EA5E20">
      <w:pPr>
        <w:widowControl w:val="0"/>
        <w:numPr>
          <w:ilvl w:val="0"/>
          <w:numId w:val="39"/>
        </w:numPr>
        <w:tabs>
          <w:tab w:val="left" w:pos="413"/>
        </w:tabs>
        <w:spacing w:after="0" w:line="240" w:lineRule="auto"/>
        <w:ind w:left="22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председатель совета - Симоненко Е.В.</w:t>
      </w:r>
    </w:p>
    <w:p w:rsidR="00EA5E20" w:rsidRPr="00EA5E20" w:rsidRDefault="00EA5E20" w:rsidP="00EA5E20">
      <w:pPr>
        <w:widowControl w:val="0"/>
        <w:numPr>
          <w:ilvl w:val="0"/>
          <w:numId w:val="39"/>
        </w:numPr>
        <w:tabs>
          <w:tab w:val="left" w:pos="413"/>
        </w:tabs>
        <w:spacing w:after="0" w:line="240" w:lineRule="auto"/>
        <w:ind w:left="22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заместитель председател</w:t>
      </w:r>
      <w:proofErr w:type="gramStart"/>
      <w:r w:rsidRPr="00EA5E20">
        <w:rPr>
          <w:rFonts w:ascii="Times New Roman" w:hAnsi="Times New Roman" w:cs="Times New Roman"/>
          <w:color w:val="000000"/>
          <w:sz w:val="26"/>
          <w:szCs w:val="26"/>
          <w:lang w:bidi="ru-RU"/>
        </w:rPr>
        <w:t>я-</w:t>
      </w:r>
      <w:proofErr w:type="gramEnd"/>
      <w:r w:rsidRPr="00EA5E20">
        <w:rPr>
          <w:rFonts w:ascii="Times New Roman" w:hAnsi="Times New Roman" w:cs="Times New Roman"/>
          <w:color w:val="000000"/>
          <w:sz w:val="26"/>
          <w:szCs w:val="26"/>
          <w:lang w:bidi="ru-RU"/>
        </w:rPr>
        <w:t xml:space="preserve"> Хаджимба М.А.</w:t>
      </w:r>
    </w:p>
    <w:p w:rsidR="00EA5E20" w:rsidRPr="00EA5E20" w:rsidRDefault="00EA5E20" w:rsidP="00EA5E20">
      <w:pPr>
        <w:widowControl w:val="0"/>
        <w:numPr>
          <w:ilvl w:val="0"/>
          <w:numId w:val="39"/>
        </w:numPr>
        <w:tabs>
          <w:tab w:val="left" w:pos="413"/>
        </w:tabs>
        <w:spacing w:after="0" w:line="240" w:lineRule="auto"/>
        <w:ind w:left="22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секретарь - </w:t>
      </w:r>
      <w:proofErr w:type="spellStart"/>
      <w:r w:rsidRPr="00EA5E20">
        <w:rPr>
          <w:rFonts w:ascii="Times New Roman" w:hAnsi="Times New Roman" w:cs="Times New Roman"/>
          <w:color w:val="000000"/>
          <w:sz w:val="26"/>
          <w:szCs w:val="26"/>
          <w:lang w:bidi="ru-RU"/>
        </w:rPr>
        <w:t>Джелилова</w:t>
      </w:r>
      <w:proofErr w:type="spellEnd"/>
      <w:r w:rsidRPr="00EA5E20">
        <w:rPr>
          <w:rFonts w:ascii="Times New Roman" w:hAnsi="Times New Roman" w:cs="Times New Roman"/>
          <w:color w:val="000000"/>
          <w:sz w:val="26"/>
          <w:szCs w:val="26"/>
          <w:lang w:bidi="ru-RU"/>
        </w:rPr>
        <w:t xml:space="preserve"> Ш.Ю..</w:t>
      </w:r>
    </w:p>
    <w:p w:rsidR="00EA5E20" w:rsidRPr="00EA5E20" w:rsidRDefault="00EA5E20"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члены методического совета: </w:t>
      </w:r>
      <w:proofErr w:type="spellStart"/>
      <w:r w:rsidRPr="00EA5E20">
        <w:rPr>
          <w:rFonts w:ascii="Times New Roman" w:hAnsi="Times New Roman" w:cs="Times New Roman"/>
          <w:color w:val="000000"/>
          <w:sz w:val="26"/>
          <w:szCs w:val="26"/>
          <w:lang w:bidi="ru-RU"/>
        </w:rPr>
        <w:t>Кобзева-Шепогенко</w:t>
      </w:r>
      <w:proofErr w:type="spellEnd"/>
      <w:r w:rsidRPr="00EA5E20">
        <w:rPr>
          <w:rFonts w:ascii="Times New Roman" w:hAnsi="Times New Roman" w:cs="Times New Roman"/>
          <w:color w:val="000000"/>
          <w:sz w:val="26"/>
          <w:szCs w:val="26"/>
          <w:lang w:bidi="ru-RU"/>
        </w:rPr>
        <w:t xml:space="preserve"> И.С.. Бойков В.В., </w:t>
      </w:r>
      <w:proofErr w:type="spellStart"/>
      <w:r w:rsidRPr="00EA5E20">
        <w:rPr>
          <w:rFonts w:ascii="Times New Roman" w:hAnsi="Times New Roman" w:cs="Times New Roman"/>
          <w:color w:val="000000"/>
          <w:sz w:val="26"/>
          <w:szCs w:val="26"/>
          <w:lang w:bidi="ru-RU"/>
        </w:rPr>
        <w:t>Бойкова</w:t>
      </w:r>
      <w:proofErr w:type="spellEnd"/>
      <w:r w:rsidRPr="00EA5E20">
        <w:rPr>
          <w:rFonts w:ascii="Times New Roman" w:hAnsi="Times New Roman" w:cs="Times New Roman"/>
          <w:color w:val="000000"/>
          <w:sz w:val="26"/>
          <w:szCs w:val="26"/>
          <w:lang w:bidi="ru-RU"/>
        </w:rPr>
        <w:t xml:space="preserve"> В.И., Шаховская Л.А., </w:t>
      </w:r>
      <w:proofErr w:type="spellStart"/>
      <w:r w:rsidRPr="00EA5E20">
        <w:rPr>
          <w:rFonts w:ascii="Times New Roman" w:hAnsi="Times New Roman" w:cs="Times New Roman"/>
          <w:color w:val="000000"/>
          <w:sz w:val="26"/>
          <w:szCs w:val="26"/>
          <w:lang w:bidi="ru-RU"/>
        </w:rPr>
        <w:t>Дерканосова</w:t>
      </w:r>
      <w:proofErr w:type="spellEnd"/>
      <w:r w:rsidRPr="00EA5E20">
        <w:rPr>
          <w:rFonts w:ascii="Times New Roman" w:hAnsi="Times New Roman" w:cs="Times New Roman"/>
          <w:color w:val="000000"/>
          <w:sz w:val="26"/>
          <w:szCs w:val="26"/>
          <w:lang w:bidi="ru-RU"/>
        </w:rPr>
        <w:t xml:space="preserve"> Е.С.</w:t>
      </w:r>
    </w:p>
    <w:p w:rsidR="00EA5E20" w:rsidRPr="00EA5E20" w:rsidRDefault="00EA5E20" w:rsidP="00EA5E20">
      <w:pPr>
        <w:spacing w:after="0" w:line="240" w:lineRule="auto"/>
        <w:ind w:firstLine="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Методический совет направляет свою работу на усовершенствование педагогической работы каждого учителя, на поиск новых форм обучения, развития и воспитания учащихся, реализацию проблемы школы. Были проведены заседания методического совета школы по темам: «Организация школьного этапа олимпиад. Мониторинг готовности учащихся к обучению 1-х, 5-го, К) </w:t>
      </w:r>
      <w:proofErr w:type="gramStart"/>
      <w:r w:rsidRPr="00EA5E20">
        <w:rPr>
          <w:rFonts w:ascii="Times New Roman" w:hAnsi="Times New Roman" w:cs="Times New Roman"/>
          <w:color w:val="000000"/>
          <w:sz w:val="26"/>
          <w:szCs w:val="26"/>
          <w:lang w:bidi="ru-RU"/>
        </w:rPr>
        <w:t>-г</w:t>
      </w:r>
      <w:proofErr w:type="gramEnd"/>
      <w:r w:rsidRPr="00EA5E20">
        <w:rPr>
          <w:rFonts w:ascii="Times New Roman" w:hAnsi="Times New Roman" w:cs="Times New Roman"/>
          <w:color w:val="000000"/>
          <w:sz w:val="26"/>
          <w:szCs w:val="26"/>
          <w:lang w:bidi="ru-RU"/>
        </w:rPr>
        <w:t xml:space="preserve">о классов. Подготовка педагогического совета по адаптации учащихся при переходе на следующую ступень обучения» (16.09.2016); «Подведение итогов школьного этапа олимпиад. Основные направления осуществления в 2016-2017 учебном году </w:t>
      </w:r>
      <w:proofErr w:type="spellStart"/>
      <w:r w:rsidRPr="00EA5E20">
        <w:rPr>
          <w:rFonts w:ascii="Times New Roman" w:hAnsi="Times New Roman" w:cs="Times New Roman"/>
          <w:color w:val="000000"/>
          <w:sz w:val="26"/>
          <w:szCs w:val="26"/>
          <w:lang w:bidi="ru-RU"/>
        </w:rPr>
        <w:t>внутришкольного</w:t>
      </w:r>
      <w:proofErr w:type="spellEnd"/>
      <w:r w:rsidRPr="00EA5E20">
        <w:rPr>
          <w:rFonts w:ascii="Times New Roman" w:hAnsi="Times New Roman" w:cs="Times New Roman"/>
          <w:color w:val="000000"/>
          <w:sz w:val="26"/>
          <w:szCs w:val="26"/>
          <w:lang w:bidi="ru-RU"/>
        </w:rPr>
        <w:t xml:space="preserve"> мониторинга качества образования. Структура и этапы проведения. Обсуждение </w:t>
      </w:r>
      <w:proofErr w:type="spellStart"/>
      <w:r w:rsidRPr="00EA5E20">
        <w:rPr>
          <w:rFonts w:ascii="Times New Roman" w:hAnsi="Times New Roman" w:cs="Times New Roman"/>
          <w:color w:val="000000"/>
          <w:sz w:val="26"/>
          <w:szCs w:val="26"/>
          <w:lang w:bidi="ru-RU"/>
        </w:rPr>
        <w:t>нормативно</w:t>
      </w:r>
      <w:r w:rsidRPr="00EA5E20">
        <w:rPr>
          <w:rFonts w:ascii="Times New Roman" w:hAnsi="Times New Roman" w:cs="Times New Roman"/>
          <w:color w:val="000000"/>
          <w:sz w:val="26"/>
          <w:szCs w:val="26"/>
          <w:lang w:bidi="ru-RU"/>
        </w:rPr>
        <w:softHyphen/>
        <w:t>правовой</w:t>
      </w:r>
      <w:proofErr w:type="spellEnd"/>
      <w:r w:rsidRPr="00EA5E20">
        <w:rPr>
          <w:rFonts w:ascii="Times New Roman" w:hAnsi="Times New Roman" w:cs="Times New Roman"/>
          <w:color w:val="000000"/>
          <w:sz w:val="26"/>
          <w:szCs w:val="26"/>
          <w:lang w:bidi="ru-RU"/>
        </w:rPr>
        <w:t xml:space="preserve"> документации по ФГОС второго поколен</w:t>
      </w:r>
      <w:proofErr w:type="gramStart"/>
      <w:r w:rsidRPr="00EA5E20">
        <w:rPr>
          <w:rFonts w:ascii="Times New Roman" w:hAnsi="Times New Roman" w:cs="Times New Roman"/>
          <w:color w:val="000000"/>
          <w:sz w:val="26"/>
          <w:szCs w:val="26"/>
          <w:lang w:bidi="ru-RU"/>
        </w:rPr>
        <w:t>ии ООО</w:t>
      </w:r>
      <w:proofErr w:type="gramEnd"/>
      <w:r w:rsidRPr="00EA5E20">
        <w:rPr>
          <w:rFonts w:ascii="Times New Roman" w:hAnsi="Times New Roman" w:cs="Times New Roman"/>
          <w:color w:val="000000"/>
          <w:sz w:val="26"/>
          <w:szCs w:val="26"/>
          <w:lang w:bidi="ru-RU"/>
        </w:rPr>
        <w:t xml:space="preserve">. Подготовка семинара «Управление познавательной деятельностью </w:t>
      </w:r>
      <w:proofErr w:type="gramStart"/>
      <w:r w:rsidRPr="00EA5E20">
        <w:rPr>
          <w:rFonts w:ascii="Times New Roman" w:hAnsi="Times New Roman" w:cs="Times New Roman"/>
          <w:color w:val="000000"/>
          <w:sz w:val="26"/>
          <w:szCs w:val="26"/>
          <w:lang w:bidi="ru-RU"/>
        </w:rPr>
        <w:t>обучающихся</w:t>
      </w:r>
      <w:proofErr w:type="gramEnd"/>
      <w:r w:rsidRPr="00EA5E20">
        <w:rPr>
          <w:rFonts w:ascii="Times New Roman" w:hAnsi="Times New Roman" w:cs="Times New Roman"/>
          <w:color w:val="000000"/>
          <w:sz w:val="26"/>
          <w:szCs w:val="26"/>
          <w:lang w:bidi="ru-RU"/>
        </w:rPr>
        <w:t xml:space="preserve"> на уроке и во внеурочное</w:t>
      </w:r>
      <w:r>
        <w:rPr>
          <w:rFonts w:ascii="Times New Roman" w:hAnsi="Times New Roman" w:cs="Times New Roman"/>
          <w:sz w:val="26"/>
          <w:szCs w:val="26"/>
        </w:rPr>
        <w:t xml:space="preserve"> </w:t>
      </w:r>
      <w:r w:rsidRPr="00EA5E20">
        <w:rPr>
          <w:rFonts w:ascii="Times New Roman" w:hAnsi="Times New Roman" w:cs="Times New Roman"/>
          <w:color w:val="000000"/>
          <w:sz w:val="26"/>
          <w:szCs w:val="26"/>
          <w:lang w:bidi="ru-RU"/>
        </w:rPr>
        <w:t>время» (03.11.2016); «Мастерство учителя:</w:t>
      </w:r>
      <w:r w:rsidRPr="00EA5E20">
        <w:rPr>
          <w:rFonts w:ascii="Times New Roman" w:hAnsi="Times New Roman" w:cs="Times New Roman"/>
          <w:color w:val="000000"/>
          <w:sz w:val="26"/>
          <w:szCs w:val="26"/>
          <w:lang w:bidi="ru-RU"/>
        </w:rPr>
        <w:tab/>
        <w:t>сущность, условие и средства</w:t>
      </w:r>
      <w:r>
        <w:rPr>
          <w:rFonts w:ascii="Times New Roman" w:hAnsi="Times New Roman" w:cs="Times New Roman"/>
          <w:sz w:val="26"/>
          <w:szCs w:val="26"/>
        </w:rPr>
        <w:t xml:space="preserve"> </w:t>
      </w:r>
      <w:r w:rsidRPr="00EA5E20">
        <w:rPr>
          <w:rFonts w:ascii="Times New Roman" w:hAnsi="Times New Roman" w:cs="Times New Roman"/>
          <w:color w:val="000000"/>
          <w:sz w:val="26"/>
          <w:szCs w:val="26"/>
          <w:lang w:bidi="ru-RU"/>
        </w:rPr>
        <w:t>формирования УУД в соответствии с требованиями ФГОС» - подготовка педагогического совета. Подготовка и проведение административных контрольных работ по математике и русскому языку в 1-11 классах. Подготовка методической недели «Путь к успеху через творчество учителя и ученика» (09.12.2016), «Творческие отчеты аттестующихся учителей. Ит</w:t>
      </w:r>
      <w:r>
        <w:rPr>
          <w:rFonts w:ascii="Times New Roman" w:hAnsi="Times New Roman" w:cs="Times New Roman"/>
          <w:color w:val="000000"/>
          <w:sz w:val="26"/>
          <w:szCs w:val="26"/>
          <w:lang w:bidi="ru-RU"/>
        </w:rPr>
        <w:t>оги районного этапа олимпиад. «</w:t>
      </w:r>
      <w:r w:rsidRPr="00EA5E20">
        <w:rPr>
          <w:rFonts w:ascii="Times New Roman" w:hAnsi="Times New Roman" w:cs="Times New Roman"/>
          <w:color w:val="000000"/>
          <w:sz w:val="26"/>
          <w:szCs w:val="26"/>
          <w:lang w:bidi="ru-RU"/>
        </w:rPr>
        <w:t>Гражданское становление и патриотическое вос</w:t>
      </w:r>
      <w:r>
        <w:rPr>
          <w:rFonts w:ascii="Times New Roman" w:hAnsi="Times New Roman" w:cs="Times New Roman"/>
          <w:color w:val="000000"/>
          <w:sz w:val="26"/>
          <w:szCs w:val="26"/>
          <w:lang w:bidi="ru-RU"/>
        </w:rPr>
        <w:t>питание личности:</w:t>
      </w:r>
      <w:r>
        <w:rPr>
          <w:rFonts w:ascii="Times New Roman" w:hAnsi="Times New Roman" w:cs="Times New Roman"/>
          <w:color w:val="000000"/>
          <w:sz w:val="26"/>
          <w:szCs w:val="26"/>
          <w:lang w:bidi="ru-RU"/>
        </w:rPr>
        <w:tab/>
        <w:t xml:space="preserve">системный </w:t>
      </w:r>
      <w:r w:rsidRPr="00EA5E20">
        <w:rPr>
          <w:rFonts w:ascii="Times New Roman" w:hAnsi="Times New Roman" w:cs="Times New Roman"/>
          <w:color w:val="000000"/>
          <w:sz w:val="26"/>
          <w:szCs w:val="26"/>
          <w:lang w:bidi="ru-RU"/>
        </w:rPr>
        <w:t>подход» - подготовка</w:t>
      </w:r>
      <w:r>
        <w:rPr>
          <w:rFonts w:ascii="Times New Roman" w:hAnsi="Times New Roman" w:cs="Times New Roman"/>
          <w:sz w:val="26"/>
          <w:szCs w:val="26"/>
        </w:rPr>
        <w:t xml:space="preserve"> </w:t>
      </w:r>
      <w:r w:rsidRPr="00EA5E20">
        <w:rPr>
          <w:rFonts w:ascii="Times New Roman" w:hAnsi="Times New Roman" w:cs="Times New Roman"/>
          <w:color w:val="000000"/>
          <w:sz w:val="26"/>
          <w:szCs w:val="26"/>
          <w:lang w:bidi="ru-RU"/>
        </w:rPr>
        <w:t>педагогического совета» (03.02.2017); «Анализ методической работы за 2016-2017 учебный год. Оценивание уровня работы над проблемой школы. Подготовка к ГИА» (21.04.2016).</w:t>
      </w:r>
    </w:p>
    <w:p w:rsidR="00EA5E20" w:rsidRPr="00EA5E20" w:rsidRDefault="00EA5E20" w:rsidP="00EA5E20">
      <w:pPr>
        <w:spacing w:after="0" w:line="240" w:lineRule="auto"/>
        <w:ind w:firstLine="60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МБОУ «Медведевская средняя школа» является базовой школой базового центра. В сеть базового центра входят четыре сельских школы: МБОУ «Окуневская средняя школа», МБОУ «</w:t>
      </w:r>
      <w:proofErr w:type="spellStart"/>
      <w:r w:rsidRPr="00EA5E20">
        <w:rPr>
          <w:rFonts w:ascii="Times New Roman" w:hAnsi="Times New Roman" w:cs="Times New Roman"/>
          <w:color w:val="000000"/>
          <w:sz w:val="26"/>
          <w:szCs w:val="26"/>
          <w:lang w:bidi="ru-RU"/>
        </w:rPr>
        <w:t>Новоивановская</w:t>
      </w:r>
      <w:proofErr w:type="spellEnd"/>
      <w:r w:rsidRPr="00EA5E20">
        <w:rPr>
          <w:rFonts w:ascii="Times New Roman" w:hAnsi="Times New Roman" w:cs="Times New Roman"/>
          <w:color w:val="000000"/>
          <w:sz w:val="26"/>
          <w:szCs w:val="26"/>
          <w:lang w:bidi="ru-RU"/>
        </w:rPr>
        <w:t xml:space="preserve"> средняя школа», МБОУ «Красноярская средняя школа», МБОУ «Кировская средняя школа».</w:t>
      </w:r>
    </w:p>
    <w:p w:rsidR="00EA5E20" w:rsidRPr="00EA5E20" w:rsidRDefault="00EA5E20" w:rsidP="00EA5E20">
      <w:pPr>
        <w:pStyle w:val="42"/>
        <w:shd w:val="clear" w:color="auto" w:fill="auto"/>
        <w:spacing w:before="0" w:after="0" w:line="240" w:lineRule="auto"/>
        <w:ind w:firstLine="600"/>
        <w:rPr>
          <w:sz w:val="26"/>
          <w:szCs w:val="26"/>
        </w:rPr>
      </w:pPr>
      <w:r w:rsidRPr="00EA5E20">
        <w:rPr>
          <w:color w:val="000000"/>
          <w:sz w:val="26"/>
          <w:szCs w:val="26"/>
          <w:lang w:eastAsia="ru-RU" w:bidi="ru-RU"/>
        </w:rPr>
        <w:t>Цели работы:</w:t>
      </w:r>
    </w:p>
    <w:p w:rsidR="00EA5E20" w:rsidRPr="00EA5E20" w:rsidRDefault="00EA5E20"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-создание и поддержка единой системы учебной, воспитательной и методической работы;</w:t>
      </w:r>
    </w:p>
    <w:p w:rsidR="00EA5E20" w:rsidRPr="00EA5E20" w:rsidRDefault="00EA5E20" w:rsidP="00EA5E20">
      <w:pPr>
        <w:widowControl w:val="0"/>
        <w:numPr>
          <w:ilvl w:val="0"/>
          <w:numId w:val="39"/>
        </w:numPr>
        <w:tabs>
          <w:tab w:val="left" w:pos="220"/>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повышение квалификации педагогических кадров.</w:t>
      </w:r>
    </w:p>
    <w:p w:rsidR="00EA5E20" w:rsidRPr="00EA5E20" w:rsidRDefault="00EA5E20" w:rsidP="00EA5E20">
      <w:pPr>
        <w:pStyle w:val="42"/>
        <w:shd w:val="clear" w:color="auto" w:fill="auto"/>
        <w:spacing w:before="0" w:after="0" w:line="240" w:lineRule="auto"/>
        <w:ind w:firstLine="600"/>
        <w:rPr>
          <w:sz w:val="26"/>
          <w:szCs w:val="26"/>
        </w:rPr>
      </w:pPr>
      <w:r w:rsidRPr="00EA5E20">
        <w:rPr>
          <w:color w:val="000000"/>
          <w:sz w:val="26"/>
          <w:szCs w:val="26"/>
          <w:lang w:eastAsia="ru-RU" w:bidi="ru-RU"/>
        </w:rPr>
        <w:t>Задачи:</w:t>
      </w:r>
    </w:p>
    <w:p w:rsidR="00EA5E20" w:rsidRPr="00EA5E20" w:rsidRDefault="00EA5E20" w:rsidP="00EA5E20">
      <w:pPr>
        <w:widowControl w:val="0"/>
        <w:numPr>
          <w:ilvl w:val="0"/>
          <w:numId w:val="39"/>
        </w:numPr>
        <w:tabs>
          <w:tab w:val="left" w:pos="224"/>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обобщение и распространение передового педагогического опыта;</w:t>
      </w:r>
    </w:p>
    <w:p w:rsidR="00EA5E20" w:rsidRPr="00EA5E20" w:rsidRDefault="00EA5E20" w:rsidP="00EA5E20">
      <w:pPr>
        <w:widowControl w:val="0"/>
        <w:numPr>
          <w:ilvl w:val="0"/>
          <w:numId w:val="39"/>
        </w:numPr>
        <w:tabs>
          <w:tab w:val="left" w:pos="224"/>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формирование системы психолого-педагогического мониторинга образовательных потребностей и достижений обучающихся школ базового центра;</w:t>
      </w:r>
    </w:p>
    <w:p w:rsidR="00EA5E20" w:rsidRPr="00EA5E20" w:rsidRDefault="00EA5E20" w:rsidP="00EA5E20">
      <w:pPr>
        <w:widowControl w:val="0"/>
        <w:numPr>
          <w:ilvl w:val="0"/>
          <w:numId w:val="39"/>
        </w:numPr>
        <w:tabs>
          <w:tab w:val="left" w:pos="224"/>
        </w:tabs>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организация методической работы в школах базового центра;</w:t>
      </w:r>
    </w:p>
    <w:p w:rsidR="00EA5E20" w:rsidRPr="00EA5E20" w:rsidRDefault="00EA5E20"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-обеспечение доступности качественного образования при эффективном использовании ресурсов образовательных учреждений, входящих в состав базового центра;</w:t>
      </w:r>
    </w:p>
    <w:p w:rsidR="00EA5E20" w:rsidRPr="00EA5E20" w:rsidRDefault="00EA5E20"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-создание единой информационно-образовательной среды для обеспечения образовательной деятельности школ входящих в базовый центр;</w:t>
      </w:r>
    </w:p>
    <w:p w:rsidR="00EA5E20" w:rsidRPr="00EA5E20" w:rsidRDefault="00EA5E20"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-осуществление совместной инновационной, спортивно-оздоровительной, культурн</w:t>
      </w:r>
      <w:proofErr w:type="gramStart"/>
      <w:r w:rsidRPr="00EA5E20">
        <w:rPr>
          <w:rFonts w:ascii="Times New Roman" w:hAnsi="Times New Roman" w:cs="Times New Roman"/>
          <w:color w:val="000000"/>
          <w:sz w:val="26"/>
          <w:szCs w:val="26"/>
          <w:lang w:bidi="ru-RU"/>
        </w:rPr>
        <w:t>о-</w:t>
      </w:r>
      <w:proofErr w:type="gramEnd"/>
      <w:r w:rsidRPr="00EA5E20">
        <w:rPr>
          <w:rFonts w:ascii="Times New Roman" w:hAnsi="Times New Roman" w:cs="Times New Roman"/>
          <w:color w:val="000000"/>
          <w:sz w:val="26"/>
          <w:szCs w:val="26"/>
          <w:lang w:bidi="ru-RU"/>
        </w:rPr>
        <w:t xml:space="preserve"> массовой деятельности.</w:t>
      </w:r>
    </w:p>
    <w:p w:rsidR="00EA5E20" w:rsidRPr="00EA5E20" w:rsidRDefault="00EA5E20" w:rsidP="00EA5E20">
      <w:pPr>
        <w:pStyle w:val="42"/>
        <w:shd w:val="clear" w:color="auto" w:fill="auto"/>
        <w:spacing w:before="0" w:after="0" w:line="240" w:lineRule="auto"/>
        <w:ind w:firstLine="600"/>
        <w:rPr>
          <w:sz w:val="26"/>
          <w:szCs w:val="26"/>
        </w:rPr>
      </w:pPr>
      <w:r w:rsidRPr="00EA5E20">
        <w:rPr>
          <w:color w:val="000000"/>
          <w:sz w:val="26"/>
          <w:szCs w:val="26"/>
          <w:lang w:eastAsia="ru-RU" w:bidi="ru-RU"/>
        </w:rPr>
        <w:lastRenderedPageBreak/>
        <w:t>Тема работы базового центра:</w:t>
      </w:r>
    </w:p>
    <w:p w:rsidR="00EA5E20" w:rsidRPr="00EA5E20" w:rsidRDefault="00EA5E20" w:rsidP="00EA5E20">
      <w:pPr>
        <w:pStyle w:val="42"/>
        <w:shd w:val="clear" w:color="auto" w:fill="auto"/>
        <w:spacing w:before="0" w:after="0" w:line="240" w:lineRule="auto"/>
        <w:ind w:firstLine="600"/>
        <w:rPr>
          <w:sz w:val="26"/>
          <w:szCs w:val="26"/>
        </w:rPr>
      </w:pPr>
      <w:r w:rsidRPr="00EA5E20">
        <w:rPr>
          <w:color w:val="000000"/>
          <w:sz w:val="26"/>
          <w:szCs w:val="26"/>
          <w:lang w:eastAsia="ru-RU" w:bidi="ru-RU"/>
        </w:rPr>
        <w:t xml:space="preserve">«Совершенствование качества </w:t>
      </w:r>
      <w:proofErr w:type="gramStart"/>
      <w:r w:rsidRPr="00EA5E20">
        <w:rPr>
          <w:color w:val="000000"/>
          <w:sz w:val="26"/>
          <w:szCs w:val="26"/>
          <w:lang w:eastAsia="ru-RU" w:bidi="ru-RU"/>
        </w:rPr>
        <w:t>образовании</w:t>
      </w:r>
      <w:proofErr w:type="gramEnd"/>
      <w:r w:rsidRPr="00EA5E20">
        <w:rPr>
          <w:color w:val="000000"/>
          <w:sz w:val="26"/>
          <w:szCs w:val="26"/>
          <w:lang w:eastAsia="ru-RU" w:bidi="ru-RU"/>
        </w:rPr>
        <w:t xml:space="preserve"> в условиях перехода на федеральные государственные образовательные стандарты второго поколения»</w:t>
      </w:r>
    </w:p>
    <w:p w:rsidR="00EA5E20" w:rsidRPr="00EA5E20" w:rsidRDefault="00EA5E20" w:rsidP="00EA5E20">
      <w:pPr>
        <w:spacing w:after="0" w:line="240" w:lineRule="auto"/>
        <w:ind w:firstLine="60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В процессе решения поставленных задач базовый центр осуществлял следующие</w:t>
      </w:r>
    </w:p>
    <w:p w:rsidR="00EA5E20" w:rsidRPr="00EA5E20" w:rsidRDefault="00EA5E20" w:rsidP="00EA5E20">
      <w:pPr>
        <w:pStyle w:val="42"/>
        <w:shd w:val="clear" w:color="auto" w:fill="auto"/>
        <w:spacing w:before="0" w:after="0" w:line="240" w:lineRule="auto"/>
        <w:rPr>
          <w:sz w:val="26"/>
          <w:szCs w:val="26"/>
        </w:rPr>
      </w:pPr>
      <w:r w:rsidRPr="00EA5E20">
        <w:rPr>
          <w:color w:val="000000"/>
          <w:sz w:val="26"/>
          <w:szCs w:val="26"/>
          <w:lang w:eastAsia="ru-RU" w:bidi="ru-RU"/>
        </w:rPr>
        <w:t>виды деятельности:</w:t>
      </w:r>
    </w:p>
    <w:p w:rsidR="00EA5E20" w:rsidRPr="00EA5E20" w:rsidRDefault="00EA5E20" w:rsidP="00EA5E20">
      <w:pPr>
        <w:spacing w:after="0" w:line="240" w:lineRule="auto"/>
        <w:ind w:left="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Была продолжена работа по сбору данных о количественном и качественном составе педагогических работников ОУ базового центра;</w:t>
      </w:r>
    </w:p>
    <w:p w:rsidR="00EA5E20" w:rsidRPr="00EA5E20" w:rsidRDefault="00EA5E20" w:rsidP="00EA5E20">
      <w:pPr>
        <w:spacing w:after="0" w:line="240" w:lineRule="auto"/>
        <w:ind w:left="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проводилось информирование педагогических работников образовательного учреждения о новых направлениях в развитии начального, общего, среднего и дополнительного образования учащихся, о содержании нормативных, локальных актах (январь март 2017);</w:t>
      </w:r>
    </w:p>
    <w:p w:rsidR="00EA5E20" w:rsidRPr="00EA5E20" w:rsidRDefault="00EA5E20" w:rsidP="00EA5E20">
      <w:pPr>
        <w:widowControl w:val="0"/>
        <w:numPr>
          <w:ilvl w:val="0"/>
          <w:numId w:val="39"/>
        </w:numPr>
        <w:tabs>
          <w:tab w:val="left" w:pos="732"/>
        </w:tabs>
        <w:spacing w:after="0" w:line="240" w:lineRule="auto"/>
        <w:ind w:left="7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проведены экспертизы рабочих программ по предметам, факультативным курсам, внеурочной деятельности;</w:t>
      </w:r>
    </w:p>
    <w:p w:rsidR="00EA5E20" w:rsidRPr="00EA5E20" w:rsidRDefault="00EA5E20" w:rsidP="00EA5E20">
      <w:pPr>
        <w:spacing w:after="0" w:line="240" w:lineRule="auto"/>
        <w:ind w:left="7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28.10.2016 проведен день открытых дверей для педагогов и учащихся сетевого окружения «Осенний бал»;</w:t>
      </w:r>
    </w:p>
    <w:p w:rsidR="00EA5E20" w:rsidRPr="00EA5E20" w:rsidRDefault="00EA5E20" w:rsidP="00EA5E20">
      <w:pPr>
        <w:widowControl w:val="0"/>
        <w:numPr>
          <w:ilvl w:val="0"/>
          <w:numId w:val="39"/>
        </w:numPr>
        <w:tabs>
          <w:tab w:val="left" w:pos="732"/>
        </w:tabs>
        <w:spacing w:after="0" w:line="240" w:lineRule="auto"/>
        <w:ind w:left="7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проведены предметные олимпиады учащихся ОУ сети базового центра;</w:t>
      </w:r>
    </w:p>
    <w:p w:rsidR="00EA5E20" w:rsidRPr="00EA5E20" w:rsidRDefault="00EA5E20" w:rsidP="00EA5E20">
      <w:pPr>
        <w:widowControl w:val="0"/>
        <w:numPr>
          <w:ilvl w:val="0"/>
          <w:numId w:val="39"/>
        </w:numPr>
        <w:tabs>
          <w:tab w:val="left" w:pos="732"/>
        </w:tabs>
        <w:spacing w:after="0" w:line="240" w:lineRule="auto"/>
        <w:ind w:left="7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разработаны планы мероприятий по подготовке к ГИА учащихся 9-х, 11-х классов;</w:t>
      </w:r>
    </w:p>
    <w:p w:rsidR="00EA5E20" w:rsidRPr="00EA5E20" w:rsidRDefault="00EA5E20" w:rsidP="00EA5E20">
      <w:pPr>
        <w:widowControl w:val="0"/>
        <w:numPr>
          <w:ilvl w:val="0"/>
          <w:numId w:val="39"/>
        </w:numPr>
        <w:tabs>
          <w:tab w:val="left" w:pos="732"/>
        </w:tabs>
        <w:spacing w:after="0" w:line="240" w:lineRule="auto"/>
        <w:ind w:left="7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проведен методический семинар «Проектная деятельность в системе воспитательной работы классного руководителя» (25.1 1.20-16)</w:t>
      </w:r>
    </w:p>
    <w:p w:rsidR="00EA5E20" w:rsidRPr="00EA5E20" w:rsidRDefault="00EA5E20" w:rsidP="00EA5E20">
      <w:pPr>
        <w:spacing w:after="0" w:line="240" w:lineRule="auto"/>
        <w:ind w:left="8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во всех школах были проведены репетиционные экзамены в форме ГВЭ и ЕГЭ по математике и русскому языку в 9 и 11 классах;</w:t>
      </w:r>
    </w:p>
    <w:p w:rsidR="00EA5E20" w:rsidRPr="00EA5E20" w:rsidRDefault="00EA5E20" w:rsidP="00EA5E20">
      <w:pPr>
        <w:widowControl w:val="0"/>
        <w:numPr>
          <w:ilvl w:val="0"/>
          <w:numId w:val="39"/>
        </w:numPr>
        <w:tabs>
          <w:tab w:val="left" w:pos="827"/>
        </w:tabs>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проведена методическая неделя «Путь к успеху через творчество учителя и ученика</w:t>
      </w:r>
      <w:proofErr w:type="gramStart"/>
      <w:r w:rsidRPr="00EA5E20">
        <w:rPr>
          <w:rFonts w:ascii="Times New Roman" w:hAnsi="Times New Roman" w:cs="Times New Roman"/>
          <w:color w:val="000000"/>
          <w:sz w:val="26"/>
          <w:szCs w:val="26"/>
          <w:lang w:bidi="ru-RU"/>
        </w:rPr>
        <w:t>»(</w:t>
      </w:r>
      <w:proofErr w:type="gramEnd"/>
      <w:r w:rsidRPr="00EA5E20">
        <w:rPr>
          <w:rFonts w:ascii="Times New Roman" w:hAnsi="Times New Roman" w:cs="Times New Roman"/>
          <w:color w:val="000000"/>
          <w:sz w:val="26"/>
          <w:szCs w:val="26"/>
          <w:lang w:bidi="ru-RU"/>
        </w:rPr>
        <w:t>январь 2017)</w:t>
      </w:r>
    </w:p>
    <w:p w:rsidR="00EA5E20" w:rsidRPr="00EA5E20" w:rsidRDefault="00EA5E20" w:rsidP="00EA5E20">
      <w:pPr>
        <w:widowControl w:val="0"/>
        <w:numPr>
          <w:ilvl w:val="0"/>
          <w:numId w:val="39"/>
        </w:numPr>
        <w:tabs>
          <w:tab w:val="left" w:pos="827"/>
        </w:tabs>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проведен педсовет по теме «Мастерство учителя: сущность, условие и средства формирования УУД в соответствии с требованиями ФГОС» (03.02.2017) организована работа методических дней (последняя пятница месяца) для проведения консультаций </w:t>
      </w:r>
      <w:proofErr w:type="spellStart"/>
      <w:r w:rsidRPr="00EA5E20">
        <w:rPr>
          <w:rFonts w:ascii="Times New Roman" w:hAnsi="Times New Roman" w:cs="Times New Roman"/>
          <w:color w:val="000000"/>
          <w:sz w:val="26"/>
          <w:szCs w:val="26"/>
          <w:lang w:bidi="ru-RU"/>
        </w:rPr>
        <w:t>гто</w:t>
      </w:r>
      <w:proofErr w:type="spellEnd"/>
      <w:r w:rsidRPr="00EA5E20">
        <w:rPr>
          <w:rFonts w:ascii="Times New Roman" w:hAnsi="Times New Roman" w:cs="Times New Roman"/>
          <w:color w:val="000000"/>
          <w:sz w:val="26"/>
          <w:szCs w:val="26"/>
          <w:lang w:bidi="ru-RU"/>
        </w:rPr>
        <w:t xml:space="preserve"> методической работе с руководителями МО школ и заместителями директоров;</w:t>
      </w:r>
    </w:p>
    <w:p w:rsidR="00EA5E20" w:rsidRPr="00EA5E20" w:rsidRDefault="00EA5E20" w:rsidP="00EA5E20">
      <w:pPr>
        <w:widowControl w:val="0"/>
        <w:numPr>
          <w:ilvl w:val="0"/>
          <w:numId w:val="39"/>
        </w:numPr>
        <w:tabs>
          <w:tab w:val="left" w:pos="827"/>
        </w:tabs>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проведен семинар директоров «Технология развития УУД в урочной и внеурочной деятельности в рамках ФГОС» (28.02.2017):</w:t>
      </w:r>
    </w:p>
    <w:p w:rsidR="00EA5E20" w:rsidRPr="00EA5E20" w:rsidRDefault="00EA5E20" w:rsidP="00EA5E20">
      <w:pPr>
        <w:widowControl w:val="0"/>
        <w:numPr>
          <w:ilvl w:val="0"/>
          <w:numId w:val="39"/>
        </w:numPr>
        <w:tabs>
          <w:tab w:val="left" w:pos="827"/>
        </w:tabs>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проведены консультации для аттестующихся педагогов «Нормативно-правовая база и методические рекомендации по вопросу аттестации»;</w:t>
      </w:r>
    </w:p>
    <w:p w:rsidR="00EA5E20" w:rsidRPr="00EA5E20" w:rsidRDefault="00EA5E20" w:rsidP="00EA5E20">
      <w:pPr>
        <w:spacing w:after="0" w:line="240" w:lineRule="auto"/>
        <w:ind w:left="84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организовано прохождение учителями системных курсов повышения </w:t>
      </w:r>
      <w:proofErr w:type="spellStart"/>
      <w:r w:rsidRPr="00EA5E20">
        <w:rPr>
          <w:rFonts w:ascii="Times New Roman" w:hAnsi="Times New Roman" w:cs="Times New Roman"/>
          <w:color w:val="000000"/>
          <w:sz w:val="26"/>
          <w:szCs w:val="26"/>
          <w:lang w:bidi="ru-RU"/>
        </w:rPr>
        <w:t>кватификации</w:t>
      </w:r>
      <w:proofErr w:type="spellEnd"/>
      <w:r w:rsidRPr="00EA5E20">
        <w:rPr>
          <w:rFonts w:ascii="Times New Roman" w:hAnsi="Times New Roman" w:cs="Times New Roman"/>
          <w:color w:val="000000"/>
          <w:sz w:val="26"/>
          <w:szCs w:val="26"/>
          <w:lang w:bidi="ru-RU"/>
        </w:rPr>
        <w:t xml:space="preserve"> (по графику).</w:t>
      </w:r>
    </w:p>
    <w:p w:rsidR="00EA5E20" w:rsidRPr="00EA5E20" w:rsidRDefault="00EA5E20" w:rsidP="00EA5E20">
      <w:pPr>
        <w:spacing w:after="0" w:line="240" w:lineRule="auto"/>
        <w:ind w:firstLine="70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Главное в методической работе - оказание деловой помощи учителям в процессе развития их мастерства, соединение профессиональных знаний, умений и навыков. Поэтому для повышения эффективности функционирования системы методической работы с педагогическими кадрами выдвигаются следующие требования: практическая направленность, научность, конкретность, системность, оперативность, оптимальное соединение разных форм и методов этой работы. В связи с этим следует отметить, что заданный период была организована работа следующих методических объединений:</w:t>
      </w:r>
    </w:p>
    <w:p w:rsidR="00EA5E20" w:rsidRPr="00EA5E20" w:rsidRDefault="00EA5E20" w:rsidP="00EA5E20">
      <w:pPr>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Учителей общественно-гуманитарного цикла</w:t>
      </w:r>
    </w:p>
    <w:p w:rsidR="00EA5E20" w:rsidRPr="00EA5E20" w:rsidRDefault="00EA5E20" w:rsidP="00EA5E20">
      <w:pPr>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Учителей естественно-математического цикла</w:t>
      </w:r>
    </w:p>
    <w:p w:rsidR="00EA5E20" w:rsidRPr="00EA5E20" w:rsidRDefault="00EA5E20" w:rsidP="00EA5E20">
      <w:pPr>
        <w:widowControl w:val="0"/>
        <w:numPr>
          <w:ilvl w:val="0"/>
          <w:numId w:val="40"/>
        </w:numPr>
        <w:tabs>
          <w:tab w:val="left" w:pos="827"/>
        </w:tabs>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Учителей начальных классов, физического воспитания, трудового обучения </w:t>
      </w:r>
      <w:r w:rsidRPr="00EA5E20">
        <w:rPr>
          <w:rFonts w:ascii="Times New Roman" w:hAnsi="Times New Roman" w:cs="Times New Roman"/>
          <w:color w:val="000000"/>
          <w:sz w:val="26"/>
          <w:szCs w:val="26"/>
          <w:lang w:bidi="ru-RU"/>
        </w:rPr>
        <w:lastRenderedPageBreak/>
        <w:t>и воспитателей ГПД</w:t>
      </w:r>
    </w:p>
    <w:p w:rsidR="00EA5E20" w:rsidRPr="00EA5E20" w:rsidRDefault="00EA5E20" w:rsidP="00EA5E20">
      <w:pPr>
        <w:widowControl w:val="0"/>
        <w:numPr>
          <w:ilvl w:val="0"/>
          <w:numId w:val="41"/>
        </w:numPr>
        <w:tabs>
          <w:tab w:val="left" w:pos="827"/>
        </w:tabs>
        <w:spacing w:after="0" w:line="240" w:lineRule="auto"/>
        <w:ind w:left="840" w:hanging="3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Классных руководителей</w:t>
      </w:r>
    </w:p>
    <w:p w:rsidR="00EA5E20" w:rsidRPr="00EA5E20" w:rsidRDefault="00EA5E20" w:rsidP="00EA5E20">
      <w:pPr>
        <w:spacing w:after="0" w:line="240" w:lineRule="auto"/>
        <w:ind w:firstLine="70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В продолжени</w:t>
      </w:r>
      <w:proofErr w:type="gramStart"/>
      <w:r w:rsidRPr="00EA5E20">
        <w:rPr>
          <w:rFonts w:ascii="Times New Roman" w:hAnsi="Times New Roman" w:cs="Times New Roman"/>
          <w:color w:val="000000"/>
          <w:sz w:val="26"/>
          <w:szCs w:val="26"/>
          <w:lang w:bidi="ru-RU"/>
        </w:rPr>
        <w:t>и</w:t>
      </w:r>
      <w:proofErr w:type="gramEnd"/>
      <w:r w:rsidRPr="00EA5E20">
        <w:rPr>
          <w:rFonts w:ascii="Times New Roman" w:hAnsi="Times New Roman" w:cs="Times New Roman"/>
          <w:color w:val="000000"/>
          <w:sz w:val="26"/>
          <w:szCs w:val="26"/>
          <w:lang w:bidi="ru-RU"/>
        </w:rPr>
        <w:t xml:space="preserve"> работы с молодыми специалистами и согласно школьному Положению о работе с молодыми учителями были назначены учителя-наставники молодым специалистам для оказания методической помощи. Учителя-наставники составили индивидуальные планы работы с молодыми учителями, посещали их уроки с целью оказания помощи в раскрытии творческого внутреннего потенциала.</w:t>
      </w:r>
    </w:p>
    <w:p w:rsidR="00EA5E20" w:rsidRPr="00EA5E20" w:rsidRDefault="00EA5E20" w:rsidP="00EA5E20">
      <w:pPr>
        <w:spacing w:after="0" w:line="240" w:lineRule="auto"/>
        <w:ind w:left="160"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В течение года были подготовлены и проведены предметные недели:</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Классных руководителей - 07.11. по 11.11.2016;</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Начальных классов - с </w:t>
      </w:r>
      <w:r w:rsidRPr="00EA5E20">
        <w:rPr>
          <w:rStyle w:val="21pt"/>
          <w:sz w:val="26"/>
          <w:szCs w:val="26"/>
          <w:lang w:eastAsia="en-US" w:bidi="en-US"/>
        </w:rPr>
        <w:t>14.</w:t>
      </w:r>
      <w:proofErr w:type="spellStart"/>
      <w:r w:rsidRPr="00EA5E20">
        <w:rPr>
          <w:rStyle w:val="21pt"/>
          <w:sz w:val="26"/>
          <w:szCs w:val="26"/>
          <w:lang w:val="en-US" w:eastAsia="en-US" w:bidi="en-US"/>
        </w:rPr>
        <w:t>ll</w:t>
      </w:r>
      <w:proofErr w:type="spellEnd"/>
      <w:r w:rsidRPr="00EA5E20">
        <w:rPr>
          <w:rStyle w:val="21pt"/>
          <w:sz w:val="26"/>
          <w:szCs w:val="26"/>
          <w:lang w:eastAsia="en-US" w:bidi="en-US"/>
        </w:rPr>
        <w:t>.</w:t>
      </w:r>
      <w:r w:rsidRPr="00EA5E20">
        <w:rPr>
          <w:rStyle w:val="21pt"/>
          <w:sz w:val="26"/>
          <w:szCs w:val="26"/>
          <w:lang w:val="en-US" w:eastAsia="en-US" w:bidi="en-US"/>
        </w:rPr>
        <w:t>no</w:t>
      </w:r>
      <w:r w:rsidRPr="00EA5E20">
        <w:rPr>
          <w:rFonts w:ascii="Times New Roman" w:hAnsi="Times New Roman" w:cs="Times New Roman"/>
          <w:color w:val="000000"/>
          <w:sz w:val="26"/>
          <w:szCs w:val="26"/>
          <w:lang w:eastAsia="en-US" w:bidi="en-US"/>
        </w:rPr>
        <w:t xml:space="preserve"> </w:t>
      </w:r>
      <w:r w:rsidRPr="00EA5E20">
        <w:rPr>
          <w:rFonts w:ascii="Times New Roman" w:hAnsi="Times New Roman" w:cs="Times New Roman"/>
          <w:color w:val="000000"/>
          <w:sz w:val="26"/>
          <w:szCs w:val="26"/>
          <w:lang w:bidi="ru-RU"/>
        </w:rPr>
        <w:t>18.11.2016;</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Методическая неделя «Путь к успеху через творчество учителя и ученика» - с 30.01. по 03. 02.2017;</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Патриотического воспитания</w:t>
      </w:r>
      <w:proofErr w:type="gramStart"/>
      <w:r w:rsidRPr="00EA5E20">
        <w:rPr>
          <w:rFonts w:ascii="Times New Roman" w:hAnsi="Times New Roman" w:cs="Times New Roman"/>
          <w:color w:val="000000"/>
          <w:sz w:val="26"/>
          <w:szCs w:val="26"/>
          <w:lang w:bidi="ru-RU"/>
        </w:rPr>
        <w:t xml:space="preserve"> -- </w:t>
      </w:r>
      <w:proofErr w:type="gramEnd"/>
      <w:r w:rsidRPr="00EA5E20">
        <w:rPr>
          <w:rFonts w:ascii="Times New Roman" w:hAnsi="Times New Roman" w:cs="Times New Roman"/>
          <w:color w:val="000000"/>
          <w:sz w:val="26"/>
          <w:szCs w:val="26"/>
          <w:lang w:bidi="ru-RU"/>
        </w:rPr>
        <w:t>с 13.02. по 22.02.2017;</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Филологических и общественно-гуманитарных наук - с 13.03. по 17.03.2017;</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Детской и юношеской </w:t>
      </w:r>
      <w:r w:rsidRPr="00EA5E20">
        <w:rPr>
          <w:rStyle w:val="21pt"/>
          <w:sz w:val="26"/>
          <w:szCs w:val="26"/>
        </w:rPr>
        <w:t>книги-с</w:t>
      </w:r>
      <w:r w:rsidRPr="00EA5E20">
        <w:rPr>
          <w:rFonts w:ascii="Times New Roman" w:hAnsi="Times New Roman" w:cs="Times New Roman"/>
          <w:color w:val="000000"/>
          <w:sz w:val="26"/>
          <w:szCs w:val="26"/>
          <w:lang w:bidi="ru-RU"/>
        </w:rPr>
        <w:t xml:space="preserve"> 03.04. по 07.04.2017;</w:t>
      </w:r>
    </w:p>
    <w:p w:rsidR="00EA5E20" w:rsidRPr="00EA5E20" w:rsidRDefault="00EA5E20" w:rsidP="00EA5E20">
      <w:pPr>
        <w:widowControl w:val="0"/>
        <w:numPr>
          <w:ilvl w:val="0"/>
          <w:numId w:val="39"/>
        </w:numPr>
        <w:tabs>
          <w:tab w:val="left" w:pos="1539"/>
        </w:tabs>
        <w:spacing w:after="0" w:line="240" w:lineRule="auto"/>
        <w:ind w:left="1580" w:hanging="38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Естественно-математических </w:t>
      </w:r>
      <w:r w:rsidRPr="00EA5E20">
        <w:rPr>
          <w:rStyle w:val="21pt"/>
          <w:sz w:val="26"/>
          <w:szCs w:val="26"/>
        </w:rPr>
        <w:t>наук-с</w:t>
      </w:r>
      <w:r w:rsidRPr="00EA5E20">
        <w:rPr>
          <w:rFonts w:ascii="Times New Roman" w:hAnsi="Times New Roman" w:cs="Times New Roman"/>
          <w:color w:val="000000"/>
          <w:sz w:val="26"/>
          <w:szCs w:val="26"/>
          <w:lang w:bidi="ru-RU"/>
        </w:rPr>
        <w:t xml:space="preserve"> 17.04. по 21.04.2017;</w:t>
      </w:r>
    </w:p>
    <w:p w:rsidR="00EA5E20" w:rsidRPr="00EA5E20" w:rsidRDefault="00EA5E20" w:rsidP="00EA5E20">
      <w:pPr>
        <w:spacing w:after="0" w:line="240" w:lineRule="auto"/>
        <w:ind w:left="160" w:firstLine="560"/>
        <w:jc w:val="both"/>
        <w:rPr>
          <w:rFonts w:ascii="Times New Roman" w:hAnsi="Times New Roman" w:cs="Times New Roman"/>
          <w:sz w:val="26"/>
          <w:szCs w:val="26"/>
        </w:rPr>
      </w:pPr>
      <w:proofErr w:type="spellStart"/>
      <w:r w:rsidRPr="00EA5E20">
        <w:rPr>
          <w:rFonts w:ascii="Times New Roman" w:hAnsi="Times New Roman" w:cs="Times New Roman"/>
          <w:color w:val="000000"/>
          <w:sz w:val="26"/>
          <w:szCs w:val="26"/>
          <w:lang w:bidi="ru-RU"/>
        </w:rPr>
        <w:t>Внутришкольная</w:t>
      </w:r>
      <w:proofErr w:type="spellEnd"/>
      <w:r w:rsidRPr="00EA5E20">
        <w:rPr>
          <w:rFonts w:ascii="Times New Roman" w:hAnsi="Times New Roman" w:cs="Times New Roman"/>
          <w:color w:val="000000"/>
          <w:sz w:val="26"/>
          <w:szCs w:val="26"/>
          <w:lang w:bidi="ru-RU"/>
        </w:rPr>
        <w:t xml:space="preserve"> методическая работа с педагогическими кадрами направлена на</w:t>
      </w:r>
      <w:r>
        <w:rPr>
          <w:rFonts w:ascii="Times New Roman" w:hAnsi="Times New Roman" w:cs="Times New Roman"/>
          <w:sz w:val="26"/>
          <w:szCs w:val="26"/>
        </w:rPr>
        <w:t xml:space="preserve"> </w:t>
      </w:r>
      <w:r w:rsidRPr="00EA5E20">
        <w:rPr>
          <w:rFonts w:ascii="Times New Roman" w:hAnsi="Times New Roman" w:cs="Times New Roman"/>
          <w:color w:val="000000"/>
          <w:sz w:val="26"/>
          <w:szCs w:val="26"/>
          <w:lang w:bidi="ru-RU"/>
        </w:rPr>
        <w:t>формирование профессиональной ком</w:t>
      </w:r>
      <w:r>
        <w:rPr>
          <w:rFonts w:ascii="Times New Roman" w:hAnsi="Times New Roman" w:cs="Times New Roman"/>
          <w:color w:val="000000"/>
          <w:sz w:val="26"/>
          <w:szCs w:val="26"/>
          <w:lang w:bidi="ru-RU"/>
        </w:rPr>
        <w:t>петентности, сохранение и разви</w:t>
      </w:r>
      <w:r w:rsidRPr="00EA5E20">
        <w:rPr>
          <w:rFonts w:ascii="Times New Roman" w:hAnsi="Times New Roman" w:cs="Times New Roman"/>
          <w:color w:val="000000"/>
          <w:sz w:val="26"/>
          <w:szCs w:val="26"/>
          <w:lang w:bidi="ru-RU"/>
        </w:rPr>
        <w:t>тие творческого потенциала всего коллектива, отработку инновационного стиля деятельности, подготовку учителей к научн</w:t>
      </w:r>
      <w:proofErr w:type="gramStart"/>
      <w:r w:rsidRPr="00EA5E20">
        <w:rPr>
          <w:rFonts w:ascii="Times New Roman" w:hAnsi="Times New Roman" w:cs="Times New Roman"/>
          <w:color w:val="000000"/>
          <w:sz w:val="26"/>
          <w:szCs w:val="26"/>
          <w:lang w:bidi="ru-RU"/>
        </w:rPr>
        <w:t>о-</w:t>
      </w:r>
      <w:proofErr w:type="gramEnd"/>
      <w:r w:rsidRPr="00EA5E20">
        <w:rPr>
          <w:rFonts w:ascii="Times New Roman" w:hAnsi="Times New Roman" w:cs="Times New Roman"/>
          <w:color w:val="000000"/>
          <w:sz w:val="26"/>
          <w:szCs w:val="26"/>
          <w:lang w:bidi="ru-RU"/>
        </w:rPr>
        <w:t xml:space="preserve"> поисковой деятельности с целью внедрения инновационных технологий согласно ФГОС в учебно-воспитательный процесс.</w:t>
      </w:r>
    </w:p>
    <w:p w:rsidR="00EA5E20" w:rsidRPr="00EA5E20" w:rsidRDefault="00EA5E20" w:rsidP="00EA5E20">
      <w:pPr>
        <w:spacing w:after="0" w:line="240" w:lineRule="auto"/>
        <w:ind w:left="160" w:right="140"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Учитель физической культуры - </w:t>
      </w:r>
      <w:proofErr w:type="spellStart"/>
      <w:r w:rsidRPr="00EA5E20">
        <w:rPr>
          <w:rFonts w:ascii="Times New Roman" w:hAnsi="Times New Roman" w:cs="Times New Roman"/>
          <w:color w:val="000000"/>
          <w:sz w:val="26"/>
          <w:szCs w:val="26"/>
          <w:lang w:bidi="ru-RU"/>
        </w:rPr>
        <w:t>Аджихалилов</w:t>
      </w:r>
      <w:proofErr w:type="spellEnd"/>
      <w:r w:rsidRPr="00EA5E20">
        <w:rPr>
          <w:rFonts w:ascii="Times New Roman" w:hAnsi="Times New Roman" w:cs="Times New Roman"/>
          <w:color w:val="000000"/>
          <w:sz w:val="26"/>
          <w:szCs w:val="26"/>
          <w:lang w:bidi="ru-RU"/>
        </w:rPr>
        <w:t xml:space="preserve"> Р.Ш.. принимал участие в муниципальном этапе республиканского конкурса «Учитель года Республики Крым - 2017» в Черноморском районе.</w:t>
      </w:r>
    </w:p>
    <w:p w:rsidR="00EA5E20" w:rsidRPr="00EA5E20" w:rsidRDefault="00EA5E20" w:rsidP="00EA5E20">
      <w:pPr>
        <w:spacing w:after="0" w:line="240" w:lineRule="auto"/>
        <w:ind w:left="160" w:right="140"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Учителя </w:t>
      </w:r>
      <w:proofErr w:type="spellStart"/>
      <w:r w:rsidRPr="00EA5E20">
        <w:rPr>
          <w:rFonts w:ascii="Times New Roman" w:hAnsi="Times New Roman" w:cs="Times New Roman"/>
          <w:color w:val="000000"/>
          <w:sz w:val="26"/>
          <w:szCs w:val="26"/>
          <w:lang w:bidi="ru-RU"/>
        </w:rPr>
        <w:t>Бойкова</w:t>
      </w:r>
      <w:proofErr w:type="spellEnd"/>
      <w:r w:rsidRPr="00EA5E20">
        <w:rPr>
          <w:rFonts w:ascii="Times New Roman" w:hAnsi="Times New Roman" w:cs="Times New Roman"/>
          <w:color w:val="000000"/>
          <w:sz w:val="26"/>
          <w:szCs w:val="26"/>
          <w:lang w:bidi="ru-RU"/>
        </w:rPr>
        <w:t xml:space="preserve"> В.И.. </w:t>
      </w:r>
      <w:proofErr w:type="spellStart"/>
      <w:r w:rsidRPr="00EA5E20">
        <w:rPr>
          <w:rFonts w:ascii="Times New Roman" w:hAnsi="Times New Roman" w:cs="Times New Roman"/>
          <w:color w:val="000000"/>
          <w:sz w:val="26"/>
          <w:szCs w:val="26"/>
          <w:lang w:bidi="ru-RU"/>
        </w:rPr>
        <w:t>Дюскина</w:t>
      </w:r>
      <w:proofErr w:type="spellEnd"/>
      <w:r w:rsidRPr="00EA5E20">
        <w:rPr>
          <w:rFonts w:ascii="Times New Roman" w:hAnsi="Times New Roman" w:cs="Times New Roman"/>
          <w:color w:val="000000"/>
          <w:sz w:val="26"/>
          <w:szCs w:val="26"/>
          <w:lang w:bidi="ru-RU"/>
        </w:rPr>
        <w:t xml:space="preserve"> Е.А., </w:t>
      </w:r>
      <w:proofErr w:type="spellStart"/>
      <w:r w:rsidRPr="00EA5E20">
        <w:rPr>
          <w:rFonts w:ascii="Times New Roman" w:hAnsi="Times New Roman" w:cs="Times New Roman"/>
          <w:color w:val="000000"/>
          <w:sz w:val="26"/>
          <w:szCs w:val="26"/>
          <w:lang w:bidi="ru-RU"/>
        </w:rPr>
        <w:t>Абдураманова</w:t>
      </w:r>
      <w:proofErr w:type="spellEnd"/>
      <w:r w:rsidRPr="00EA5E20">
        <w:rPr>
          <w:rFonts w:ascii="Times New Roman" w:hAnsi="Times New Roman" w:cs="Times New Roman"/>
          <w:color w:val="000000"/>
          <w:sz w:val="26"/>
          <w:szCs w:val="26"/>
          <w:lang w:bidi="ru-RU"/>
        </w:rPr>
        <w:t xml:space="preserve"> Н.С., </w:t>
      </w:r>
      <w:proofErr w:type="spellStart"/>
      <w:r w:rsidRPr="00EA5E20">
        <w:rPr>
          <w:rFonts w:ascii="Times New Roman" w:hAnsi="Times New Roman" w:cs="Times New Roman"/>
          <w:color w:val="000000"/>
          <w:sz w:val="26"/>
          <w:szCs w:val="26"/>
          <w:lang w:bidi="ru-RU"/>
        </w:rPr>
        <w:t>Аджихалилов</w:t>
      </w:r>
      <w:proofErr w:type="spellEnd"/>
      <w:r w:rsidRPr="00EA5E20">
        <w:rPr>
          <w:rFonts w:ascii="Times New Roman" w:hAnsi="Times New Roman" w:cs="Times New Roman"/>
          <w:color w:val="000000"/>
          <w:sz w:val="26"/>
          <w:szCs w:val="26"/>
          <w:lang w:bidi="ru-RU"/>
        </w:rPr>
        <w:t xml:space="preserve"> Р.Ш., </w:t>
      </w:r>
      <w:proofErr w:type="spellStart"/>
      <w:r w:rsidRPr="00EA5E20">
        <w:rPr>
          <w:rFonts w:ascii="Times New Roman" w:hAnsi="Times New Roman" w:cs="Times New Roman"/>
          <w:color w:val="000000"/>
          <w:sz w:val="26"/>
          <w:szCs w:val="26"/>
          <w:lang w:bidi="ru-RU"/>
        </w:rPr>
        <w:t>Ивашкова-Имаретли</w:t>
      </w:r>
      <w:proofErr w:type="spellEnd"/>
      <w:r w:rsidRPr="00EA5E20">
        <w:rPr>
          <w:rFonts w:ascii="Times New Roman" w:hAnsi="Times New Roman" w:cs="Times New Roman"/>
          <w:color w:val="000000"/>
          <w:sz w:val="26"/>
          <w:szCs w:val="26"/>
          <w:lang w:bidi="ru-RU"/>
        </w:rPr>
        <w:t xml:space="preserve"> О.Л., заместитель директора по ВР </w:t>
      </w:r>
      <w:proofErr w:type="spellStart"/>
      <w:r w:rsidRPr="00EA5E20">
        <w:rPr>
          <w:rFonts w:ascii="Times New Roman" w:hAnsi="Times New Roman" w:cs="Times New Roman"/>
          <w:color w:val="000000"/>
          <w:sz w:val="26"/>
          <w:szCs w:val="26"/>
          <w:lang w:bidi="ru-RU"/>
        </w:rPr>
        <w:t>Дерканосова</w:t>
      </w:r>
      <w:proofErr w:type="spellEnd"/>
      <w:r w:rsidRPr="00EA5E20">
        <w:rPr>
          <w:rFonts w:ascii="Times New Roman" w:hAnsi="Times New Roman" w:cs="Times New Roman"/>
          <w:color w:val="000000"/>
          <w:sz w:val="26"/>
          <w:szCs w:val="26"/>
          <w:lang w:bidi="ru-RU"/>
        </w:rPr>
        <w:t xml:space="preserve"> Е.С., прошли плановую </w:t>
      </w:r>
      <w:r>
        <w:rPr>
          <w:rFonts w:ascii="Times New Roman" w:hAnsi="Times New Roman" w:cs="Times New Roman"/>
          <w:color w:val="000000"/>
          <w:sz w:val="26"/>
          <w:szCs w:val="26"/>
          <w:lang w:bidi="ru-RU"/>
        </w:rPr>
        <w:t>курсовую переподготовку в КРИПП</w:t>
      </w:r>
      <w:r w:rsidRPr="00EA5E20">
        <w:rPr>
          <w:rFonts w:ascii="Times New Roman" w:hAnsi="Times New Roman" w:cs="Times New Roman"/>
          <w:color w:val="000000"/>
          <w:sz w:val="26"/>
          <w:szCs w:val="26"/>
          <w:lang w:bidi="ru-RU"/>
        </w:rPr>
        <w:t xml:space="preserve">О. Многие учителя повышают свой профессиональный уровень за счет участия в </w:t>
      </w:r>
      <w:proofErr w:type="spellStart"/>
      <w:r w:rsidRPr="00EA5E20">
        <w:rPr>
          <w:rFonts w:ascii="Times New Roman" w:hAnsi="Times New Roman" w:cs="Times New Roman"/>
          <w:color w:val="000000"/>
          <w:sz w:val="26"/>
          <w:szCs w:val="26"/>
          <w:lang w:bidi="ru-RU"/>
        </w:rPr>
        <w:t>вебинарах</w:t>
      </w:r>
      <w:proofErr w:type="spellEnd"/>
      <w:r w:rsidRPr="00EA5E20">
        <w:rPr>
          <w:rFonts w:ascii="Times New Roman" w:hAnsi="Times New Roman" w:cs="Times New Roman"/>
          <w:color w:val="000000"/>
          <w:sz w:val="26"/>
          <w:szCs w:val="26"/>
          <w:lang w:bidi="ru-RU"/>
        </w:rPr>
        <w:t>.</w:t>
      </w:r>
    </w:p>
    <w:p w:rsidR="00EA5E20" w:rsidRPr="00EA5E20" w:rsidRDefault="00EA5E20" w:rsidP="00EA5E20">
      <w:pPr>
        <w:tabs>
          <w:tab w:val="left" w:pos="5594"/>
        </w:tabs>
        <w:spacing w:after="0" w:line="240" w:lineRule="auto"/>
        <w:ind w:left="160" w:right="140"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В рамках методической работы администрация школы активно сотрудничала с учителями всех категорий, посещала уроки, внеклассные мероприятия по предметам, работала с документацией. Были подготовлены и проведены методические педсоветы по темам «Адаптация учащихся 1-х, 5-го, 10-го классов при переходе на новую ступень обучения» (02</w:t>
      </w:r>
      <w:r>
        <w:rPr>
          <w:rFonts w:ascii="Times New Roman" w:hAnsi="Times New Roman" w:cs="Times New Roman"/>
          <w:color w:val="000000"/>
          <w:sz w:val="26"/>
          <w:szCs w:val="26"/>
          <w:lang w:bidi="ru-RU"/>
        </w:rPr>
        <w:t xml:space="preserve">.11.2016), «Мастерство учителя: </w:t>
      </w:r>
      <w:r w:rsidRPr="00EA5E20">
        <w:rPr>
          <w:rFonts w:ascii="Times New Roman" w:hAnsi="Times New Roman" w:cs="Times New Roman"/>
          <w:color w:val="000000"/>
          <w:sz w:val="26"/>
          <w:szCs w:val="26"/>
          <w:lang w:bidi="ru-RU"/>
        </w:rPr>
        <w:t>сущность, условие и средства</w:t>
      </w:r>
      <w:r>
        <w:rPr>
          <w:rFonts w:ascii="Times New Roman" w:hAnsi="Times New Roman" w:cs="Times New Roman"/>
          <w:sz w:val="26"/>
          <w:szCs w:val="26"/>
        </w:rPr>
        <w:t xml:space="preserve"> </w:t>
      </w:r>
      <w:r w:rsidRPr="00EA5E20">
        <w:rPr>
          <w:rFonts w:ascii="Times New Roman" w:hAnsi="Times New Roman" w:cs="Times New Roman"/>
          <w:color w:val="000000"/>
          <w:sz w:val="26"/>
          <w:szCs w:val="26"/>
          <w:lang w:bidi="ru-RU"/>
        </w:rPr>
        <w:t>формирования УУД в соответствии с требованиями ФГОС» (03.02.2017), «Гражданское становление и патриотическое воспитание личности: системный подход» (28.03.2017).</w:t>
      </w:r>
    </w:p>
    <w:p w:rsidR="00EA5E20" w:rsidRPr="00EA5E20" w:rsidRDefault="00EA5E20" w:rsidP="00EA5E20">
      <w:pPr>
        <w:spacing w:after="0" w:line="240" w:lineRule="auto"/>
        <w:ind w:left="160" w:right="140"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Аттестация педагогических кадров проводилась в соответствии с «Порядком аттестации педагогических работников организаций, осуществляющих</w:t>
      </w:r>
      <w:r>
        <w:rPr>
          <w:rFonts w:ascii="Times New Roman" w:hAnsi="Times New Roman" w:cs="Times New Roman"/>
          <w:sz w:val="26"/>
          <w:szCs w:val="26"/>
        </w:rPr>
        <w:t xml:space="preserve"> </w:t>
      </w:r>
      <w:r w:rsidRPr="00EA5E20">
        <w:rPr>
          <w:rFonts w:ascii="Times New Roman" w:hAnsi="Times New Roman" w:cs="Times New Roman"/>
          <w:color w:val="000000"/>
          <w:sz w:val="26"/>
          <w:szCs w:val="26"/>
          <w:lang w:bidi="ru-RU"/>
        </w:rPr>
        <w:t>образовательную деятельность» Приказ Министерства образования и науки Российской Федерации от 7 апреля 2014 г. № 276. зарегистрированным Министерством юстиции Российской Федерации 23 мая 2014 г., регистрационный № 32408. а также на основании перспективного и годового планов аттестации.</w:t>
      </w:r>
    </w:p>
    <w:p w:rsidR="00EA5E20" w:rsidRPr="00EA5E20" w:rsidRDefault="00EA5E20" w:rsidP="00EA5E20">
      <w:pPr>
        <w:spacing w:after="0" w:line="240" w:lineRule="auto"/>
        <w:ind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В 2016-2017 учебном году было аттестовано 5 человек: Шаховская А.Г., </w:t>
      </w:r>
      <w:proofErr w:type="spellStart"/>
      <w:r w:rsidRPr="00EA5E20">
        <w:rPr>
          <w:rFonts w:ascii="Times New Roman" w:hAnsi="Times New Roman" w:cs="Times New Roman"/>
          <w:color w:val="000000"/>
          <w:sz w:val="26"/>
          <w:szCs w:val="26"/>
          <w:lang w:bidi="ru-RU"/>
        </w:rPr>
        <w:t>Джелилов</w:t>
      </w:r>
      <w:proofErr w:type="spellEnd"/>
      <w:r w:rsidRPr="00EA5E20">
        <w:rPr>
          <w:rFonts w:ascii="Times New Roman" w:hAnsi="Times New Roman" w:cs="Times New Roman"/>
          <w:color w:val="000000"/>
          <w:sz w:val="26"/>
          <w:szCs w:val="26"/>
          <w:lang w:bidi="ru-RU"/>
        </w:rPr>
        <w:t xml:space="preserve"> Ф.Э., </w:t>
      </w:r>
      <w:proofErr w:type="spellStart"/>
      <w:r w:rsidRPr="00EA5E20">
        <w:rPr>
          <w:rFonts w:ascii="Times New Roman" w:hAnsi="Times New Roman" w:cs="Times New Roman"/>
          <w:color w:val="000000"/>
          <w:sz w:val="26"/>
          <w:szCs w:val="26"/>
          <w:lang w:bidi="ru-RU"/>
        </w:rPr>
        <w:t>Османова</w:t>
      </w:r>
      <w:proofErr w:type="spellEnd"/>
      <w:r w:rsidRPr="00EA5E20">
        <w:rPr>
          <w:rFonts w:ascii="Times New Roman" w:hAnsi="Times New Roman" w:cs="Times New Roman"/>
          <w:color w:val="000000"/>
          <w:sz w:val="26"/>
          <w:szCs w:val="26"/>
          <w:lang w:bidi="ru-RU"/>
        </w:rPr>
        <w:t xml:space="preserve"> Ю.Н. - аттестованы на СЗД; </w:t>
      </w:r>
      <w:proofErr w:type="spellStart"/>
      <w:r w:rsidRPr="00EA5E20">
        <w:rPr>
          <w:rFonts w:ascii="Times New Roman" w:hAnsi="Times New Roman" w:cs="Times New Roman"/>
          <w:color w:val="000000"/>
          <w:sz w:val="26"/>
          <w:szCs w:val="26"/>
          <w:lang w:bidi="ru-RU"/>
        </w:rPr>
        <w:t>Аджихалилова</w:t>
      </w:r>
      <w:proofErr w:type="spellEnd"/>
      <w:r w:rsidRPr="00EA5E20">
        <w:rPr>
          <w:rFonts w:ascii="Times New Roman" w:hAnsi="Times New Roman" w:cs="Times New Roman"/>
          <w:color w:val="000000"/>
          <w:sz w:val="26"/>
          <w:szCs w:val="26"/>
          <w:lang w:bidi="ru-RU"/>
        </w:rPr>
        <w:t xml:space="preserve"> З.Р., </w:t>
      </w:r>
      <w:proofErr w:type="spellStart"/>
      <w:r w:rsidRPr="00EA5E20">
        <w:rPr>
          <w:rFonts w:ascii="Times New Roman" w:hAnsi="Times New Roman" w:cs="Times New Roman"/>
          <w:color w:val="000000"/>
          <w:sz w:val="26"/>
          <w:szCs w:val="26"/>
          <w:lang w:bidi="ru-RU"/>
        </w:rPr>
        <w:t>Аджихалилов</w:t>
      </w:r>
      <w:proofErr w:type="spellEnd"/>
      <w:r w:rsidRPr="00EA5E20">
        <w:rPr>
          <w:rFonts w:ascii="Times New Roman" w:hAnsi="Times New Roman" w:cs="Times New Roman"/>
          <w:color w:val="000000"/>
          <w:sz w:val="26"/>
          <w:szCs w:val="26"/>
          <w:lang w:bidi="ru-RU"/>
        </w:rPr>
        <w:t xml:space="preserve"> Р.Ш., им была присвоена </w:t>
      </w:r>
      <w:proofErr w:type="spellStart"/>
      <w:proofErr w:type="gramStart"/>
      <w:r w:rsidRPr="00EA5E20">
        <w:rPr>
          <w:rFonts w:ascii="Times New Roman" w:hAnsi="Times New Roman" w:cs="Times New Roman"/>
          <w:color w:val="000000"/>
          <w:sz w:val="26"/>
          <w:szCs w:val="26"/>
          <w:lang w:bidi="ru-RU"/>
        </w:rPr>
        <w:t>присвоена</w:t>
      </w:r>
      <w:proofErr w:type="spellEnd"/>
      <w:proofErr w:type="gramEnd"/>
      <w:r w:rsidRPr="00EA5E20">
        <w:rPr>
          <w:rFonts w:ascii="Times New Roman" w:hAnsi="Times New Roman" w:cs="Times New Roman"/>
          <w:color w:val="000000"/>
          <w:sz w:val="26"/>
          <w:szCs w:val="26"/>
          <w:lang w:bidi="ru-RU"/>
        </w:rPr>
        <w:t xml:space="preserve"> высшая категория. При проведении аттестации экспертная оценка работы учителей проводилась </w:t>
      </w:r>
      <w:r w:rsidRPr="00EA5E20">
        <w:rPr>
          <w:rFonts w:ascii="Times New Roman" w:hAnsi="Times New Roman" w:cs="Times New Roman"/>
          <w:color w:val="000000"/>
          <w:sz w:val="26"/>
          <w:szCs w:val="26"/>
          <w:lang w:bidi="ru-RU"/>
        </w:rPr>
        <w:lastRenderedPageBreak/>
        <w:t>всесторонне: педагогическим советом, родителями, учениками, методическим объединением. Учитывалась их самооценка, оценка профессиональной деятельности, общей культуры, моральных качеств.</w:t>
      </w:r>
    </w:p>
    <w:p w:rsidR="00EA5E20" w:rsidRPr="00EA5E20" w:rsidRDefault="00EA5E20" w:rsidP="00EA5E20">
      <w:pPr>
        <w:spacing w:after="0" w:line="240" w:lineRule="auto"/>
        <w:ind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В течени</w:t>
      </w:r>
      <w:proofErr w:type="gramStart"/>
      <w:r w:rsidRPr="00EA5E20">
        <w:rPr>
          <w:rFonts w:ascii="Times New Roman" w:hAnsi="Times New Roman" w:cs="Times New Roman"/>
          <w:color w:val="000000"/>
          <w:sz w:val="26"/>
          <w:szCs w:val="26"/>
          <w:lang w:bidi="ru-RU"/>
        </w:rPr>
        <w:t>и</w:t>
      </w:r>
      <w:proofErr w:type="gramEnd"/>
      <w:r w:rsidRPr="00EA5E20">
        <w:rPr>
          <w:rFonts w:ascii="Times New Roman" w:hAnsi="Times New Roman" w:cs="Times New Roman"/>
          <w:color w:val="000000"/>
          <w:sz w:val="26"/>
          <w:szCs w:val="26"/>
          <w:lang w:bidi="ru-RU"/>
        </w:rPr>
        <w:t xml:space="preserve"> года анализировалось состояние преподавания технологии, информатики и ИКТ, результаты анализа заслушивались на совещаниях при директоре и педсовете. Постоянно велся контроль преподавания математики.</w:t>
      </w:r>
    </w:p>
    <w:p w:rsidR="00EA5E20" w:rsidRPr="00EA5E20" w:rsidRDefault="00EA5E20" w:rsidP="00EA5E20">
      <w:pPr>
        <w:spacing w:after="0" w:line="240" w:lineRule="auto"/>
        <w:ind w:firstLine="560"/>
        <w:jc w:val="both"/>
        <w:rPr>
          <w:rFonts w:ascii="Times New Roman" w:hAnsi="Times New Roman" w:cs="Times New Roman"/>
          <w:sz w:val="26"/>
          <w:szCs w:val="26"/>
        </w:rPr>
      </w:pPr>
      <w:r w:rsidRPr="00EA5E20">
        <w:rPr>
          <w:rFonts w:ascii="Times New Roman" w:hAnsi="Times New Roman" w:cs="Times New Roman"/>
          <w:color w:val="000000"/>
          <w:sz w:val="26"/>
          <w:szCs w:val="26"/>
          <w:lang w:bidi="ru-RU"/>
        </w:rPr>
        <w:t xml:space="preserve">Подводя </w:t>
      </w:r>
      <w:proofErr w:type="gramStart"/>
      <w:r w:rsidRPr="00EA5E20">
        <w:rPr>
          <w:rFonts w:ascii="Times New Roman" w:hAnsi="Times New Roman" w:cs="Times New Roman"/>
          <w:color w:val="000000"/>
          <w:sz w:val="26"/>
          <w:szCs w:val="26"/>
          <w:lang w:bidi="ru-RU"/>
        </w:rPr>
        <w:t>итоги</w:t>
      </w:r>
      <w:proofErr w:type="gramEnd"/>
      <w:r w:rsidRPr="00EA5E20">
        <w:rPr>
          <w:rFonts w:ascii="Times New Roman" w:hAnsi="Times New Roman" w:cs="Times New Roman"/>
          <w:color w:val="000000"/>
          <w:sz w:val="26"/>
          <w:szCs w:val="26"/>
          <w:lang w:bidi="ru-RU"/>
        </w:rPr>
        <w:t xml:space="preserve"> следует заметить, что методическая работа за 2016-2017 учебный год проводилась на достаточном уровне.</w:t>
      </w:r>
    </w:p>
    <w:p w:rsidR="002213F3" w:rsidRPr="00EA5E20" w:rsidRDefault="002213F3" w:rsidP="00EA5E20">
      <w:pPr>
        <w:spacing w:after="0" w:line="240" w:lineRule="auto"/>
        <w:jc w:val="both"/>
        <w:rPr>
          <w:rFonts w:ascii="Times New Roman" w:hAnsi="Times New Roman" w:cs="Times New Roman"/>
          <w:sz w:val="26"/>
          <w:szCs w:val="26"/>
        </w:rPr>
      </w:pPr>
      <w:r w:rsidRPr="00EA5E20">
        <w:rPr>
          <w:rFonts w:ascii="Times New Roman" w:hAnsi="Times New Roman" w:cs="Times New Roman"/>
          <w:sz w:val="26"/>
          <w:szCs w:val="26"/>
        </w:rPr>
        <w:t xml:space="preserve">      </w:t>
      </w:r>
    </w:p>
    <w:p w:rsidR="00993775" w:rsidRDefault="00F2016E" w:rsidP="001155AE">
      <w:pPr>
        <w:pStyle w:val="af0"/>
        <w:jc w:val="center"/>
        <w:rPr>
          <w:rFonts w:ascii="Times New Roman" w:hAnsi="Times New Roman" w:cs="Times New Roman"/>
          <w:b/>
          <w:sz w:val="26"/>
          <w:szCs w:val="26"/>
        </w:rPr>
      </w:pPr>
      <w:r w:rsidRPr="00F2016E">
        <w:rPr>
          <w:rFonts w:ascii="Times New Roman" w:hAnsi="Times New Roman" w:cs="Times New Roman"/>
          <w:b/>
          <w:sz w:val="26"/>
          <w:szCs w:val="26"/>
        </w:rPr>
        <w:t>Р</w:t>
      </w:r>
      <w:r w:rsidR="00993775" w:rsidRPr="00F2016E">
        <w:rPr>
          <w:rFonts w:ascii="Times New Roman" w:hAnsi="Times New Roman" w:cs="Times New Roman"/>
          <w:b/>
          <w:sz w:val="26"/>
          <w:szCs w:val="26"/>
        </w:rPr>
        <w:t>абот</w:t>
      </w:r>
      <w:r w:rsidRPr="00F2016E">
        <w:rPr>
          <w:rFonts w:ascii="Times New Roman" w:hAnsi="Times New Roman" w:cs="Times New Roman"/>
          <w:b/>
          <w:sz w:val="26"/>
          <w:szCs w:val="26"/>
        </w:rPr>
        <w:t>а</w:t>
      </w:r>
      <w:r w:rsidR="00993775" w:rsidRPr="00F2016E">
        <w:rPr>
          <w:rFonts w:ascii="Times New Roman" w:hAnsi="Times New Roman" w:cs="Times New Roman"/>
          <w:b/>
          <w:sz w:val="26"/>
          <w:szCs w:val="26"/>
        </w:rPr>
        <w:t xml:space="preserve"> методического объединения</w:t>
      </w:r>
      <w:r w:rsidRPr="00F2016E">
        <w:rPr>
          <w:rFonts w:ascii="Times New Roman" w:hAnsi="Times New Roman" w:cs="Times New Roman"/>
          <w:b/>
          <w:sz w:val="26"/>
          <w:szCs w:val="26"/>
          <w:lang w:val="uk-UA"/>
        </w:rPr>
        <w:t xml:space="preserve"> </w:t>
      </w:r>
      <w:r w:rsidR="00993775" w:rsidRPr="00F2016E">
        <w:rPr>
          <w:rFonts w:ascii="Times New Roman" w:hAnsi="Times New Roman" w:cs="Times New Roman"/>
          <w:b/>
          <w:sz w:val="26"/>
          <w:szCs w:val="26"/>
        </w:rPr>
        <w:t>учителей начальных классов, физической культуры</w:t>
      </w:r>
      <w:r w:rsidRPr="00F2016E">
        <w:rPr>
          <w:rFonts w:ascii="Times New Roman" w:hAnsi="Times New Roman" w:cs="Times New Roman"/>
          <w:b/>
          <w:sz w:val="26"/>
          <w:szCs w:val="26"/>
        </w:rPr>
        <w:t xml:space="preserve"> и технологии</w:t>
      </w:r>
      <w:r w:rsidR="001155AE">
        <w:rPr>
          <w:rFonts w:ascii="Times New Roman" w:hAnsi="Times New Roman" w:cs="Times New Roman"/>
          <w:b/>
          <w:sz w:val="26"/>
          <w:szCs w:val="26"/>
        </w:rPr>
        <w:t xml:space="preserve"> за 2016</w:t>
      </w:r>
      <w:r w:rsidRPr="00F2016E">
        <w:rPr>
          <w:rFonts w:ascii="Times New Roman" w:hAnsi="Times New Roman" w:cs="Times New Roman"/>
          <w:b/>
          <w:sz w:val="26"/>
          <w:szCs w:val="26"/>
        </w:rPr>
        <w:t>-</w:t>
      </w:r>
      <w:r w:rsidR="001155AE">
        <w:rPr>
          <w:rFonts w:ascii="Times New Roman" w:hAnsi="Times New Roman" w:cs="Times New Roman"/>
          <w:b/>
          <w:sz w:val="26"/>
          <w:szCs w:val="26"/>
        </w:rPr>
        <w:t>2017</w:t>
      </w:r>
      <w:r w:rsidR="00993775" w:rsidRPr="00F2016E">
        <w:rPr>
          <w:rFonts w:ascii="Times New Roman" w:hAnsi="Times New Roman" w:cs="Times New Roman"/>
          <w:b/>
          <w:sz w:val="26"/>
          <w:szCs w:val="26"/>
        </w:rPr>
        <w:t xml:space="preserve"> учебный год</w:t>
      </w:r>
    </w:p>
    <w:p w:rsidR="001155AE" w:rsidRPr="001155AE" w:rsidRDefault="001155AE" w:rsidP="001155AE">
      <w:pPr>
        <w:pStyle w:val="af0"/>
        <w:jc w:val="center"/>
        <w:rPr>
          <w:rFonts w:ascii="Times New Roman" w:hAnsi="Times New Roman" w:cs="Times New Roman"/>
          <w:b/>
          <w:sz w:val="26"/>
          <w:szCs w:val="26"/>
          <w:lang w:val="uk-UA"/>
        </w:rPr>
      </w:pPr>
    </w:p>
    <w:p w:rsidR="001155AE" w:rsidRPr="001155AE" w:rsidRDefault="001155AE" w:rsidP="001155AE">
      <w:pPr>
        <w:pStyle w:val="af0"/>
        <w:jc w:val="both"/>
        <w:rPr>
          <w:rFonts w:ascii="Times New Roman" w:hAnsi="Times New Roman" w:cs="Times New Roman"/>
          <w:sz w:val="26"/>
          <w:szCs w:val="26"/>
        </w:rPr>
      </w:pPr>
      <w:r>
        <w:rPr>
          <w:rFonts w:ascii="Times New Roman" w:hAnsi="Times New Roman" w:cs="Times New Roman"/>
          <w:sz w:val="26"/>
          <w:szCs w:val="26"/>
        </w:rPr>
        <w:t xml:space="preserve">           </w:t>
      </w:r>
      <w:r w:rsidRPr="001155AE">
        <w:rPr>
          <w:rFonts w:ascii="Times New Roman" w:hAnsi="Times New Roman" w:cs="Times New Roman"/>
          <w:sz w:val="26"/>
          <w:szCs w:val="26"/>
        </w:rPr>
        <w:t>В МО учителей начальных классов, физического воспитания входят 7 учителей: из них 2 учителя имеет высшую категорию, 4 учителя – 1 категорию, 1 учитель без категории.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xml:space="preserve"> </w:t>
      </w:r>
      <w:r w:rsidRPr="001155AE">
        <w:rPr>
          <w:rFonts w:ascii="Times New Roman" w:hAnsi="Times New Roman" w:cs="Times New Roman"/>
          <w:sz w:val="26"/>
          <w:szCs w:val="26"/>
        </w:rPr>
        <w:tab/>
        <w:t xml:space="preserve">МО учителей начальных классов, физического воспитания работало над проблемой: «Непрерывное совершенствование уровня профессиональной компетенции педагога как условие и средство обеспечения нового качества образования. От компетентности учителя к компетентности ученика». </w:t>
      </w:r>
    </w:p>
    <w:p w:rsidR="001155AE" w:rsidRPr="001155AE" w:rsidRDefault="001155AE" w:rsidP="001155AE">
      <w:pPr>
        <w:pStyle w:val="af0"/>
        <w:jc w:val="both"/>
        <w:rPr>
          <w:rFonts w:ascii="Times New Roman" w:hAnsi="Times New Roman" w:cs="Times New Roman"/>
          <w:sz w:val="26"/>
          <w:szCs w:val="26"/>
        </w:rPr>
      </w:pPr>
      <w:proofErr w:type="gramStart"/>
      <w:r w:rsidRPr="001155AE">
        <w:rPr>
          <w:rFonts w:ascii="Times New Roman" w:hAnsi="Times New Roman" w:cs="Times New Roman"/>
          <w:sz w:val="26"/>
          <w:szCs w:val="26"/>
        </w:rPr>
        <w:t>Исходя из проблемы была</w:t>
      </w:r>
      <w:proofErr w:type="gramEnd"/>
      <w:r w:rsidRPr="001155AE">
        <w:rPr>
          <w:rFonts w:ascii="Times New Roman" w:hAnsi="Times New Roman" w:cs="Times New Roman"/>
          <w:sz w:val="26"/>
          <w:szCs w:val="26"/>
        </w:rPr>
        <w:t xml:space="preserve"> поставлена цель: реализация образовательной программы НОО в рамках предметов начальной школы в    условиях нового стандарта.</w:t>
      </w:r>
    </w:p>
    <w:p w:rsidR="001155AE" w:rsidRPr="001155AE" w:rsidRDefault="001155AE" w:rsidP="001155AE">
      <w:pPr>
        <w:pStyle w:val="af0"/>
        <w:jc w:val="both"/>
        <w:rPr>
          <w:rFonts w:ascii="Times New Roman" w:hAnsi="Times New Roman" w:cs="Times New Roman"/>
          <w:b/>
          <w:sz w:val="26"/>
          <w:szCs w:val="26"/>
        </w:rPr>
      </w:pPr>
      <w:r>
        <w:rPr>
          <w:rFonts w:ascii="Times New Roman" w:hAnsi="Times New Roman" w:cs="Times New Roman"/>
          <w:b/>
          <w:sz w:val="26"/>
          <w:szCs w:val="26"/>
        </w:rPr>
        <w:t xml:space="preserve">         </w:t>
      </w:r>
      <w:r w:rsidRPr="001155AE">
        <w:rPr>
          <w:rFonts w:ascii="Times New Roman" w:hAnsi="Times New Roman" w:cs="Times New Roman"/>
          <w:b/>
          <w:sz w:val="26"/>
          <w:szCs w:val="26"/>
        </w:rPr>
        <w:t>Задачи МО учителей  начальной школы на 2016/2017  учебный год:</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xml:space="preserve"> Обеспечить учебно-методическую поддержку перехода на ФГОС второго поколения в  2016/2017  учебном году, продолжая изучать нормативные документы и примерные образовательные программы ФГОС второго поколения.</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1.      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xml:space="preserve">2.      Продолжить работу по формированию </w:t>
      </w:r>
      <w:proofErr w:type="spellStart"/>
      <w:r w:rsidRPr="001155AE">
        <w:rPr>
          <w:rFonts w:ascii="Times New Roman" w:hAnsi="Times New Roman" w:cs="Times New Roman"/>
          <w:sz w:val="26"/>
          <w:szCs w:val="26"/>
        </w:rPr>
        <w:t>общеучебных</w:t>
      </w:r>
      <w:proofErr w:type="spellEnd"/>
      <w:r w:rsidRPr="001155AE">
        <w:rPr>
          <w:rFonts w:ascii="Times New Roman" w:hAnsi="Times New Roman" w:cs="Times New Roman"/>
          <w:sz w:val="26"/>
          <w:szCs w:val="26"/>
        </w:rPr>
        <w:t xml:space="preserve"> и исследовательских умений у младших школьников.</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3.      Продолжить работу с одаренными детьми по участию в олимпиадах и конкурсах всероссийского международного значения.</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4.      Совершенствовать формы и методы работы со слабоуспевающими детьми.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5.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6.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7.      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8.      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lastRenderedPageBreak/>
        <w:t xml:space="preserve">9.      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w:t>
      </w:r>
      <w:proofErr w:type="spellStart"/>
      <w:r w:rsidRPr="001155AE">
        <w:rPr>
          <w:rFonts w:ascii="Times New Roman" w:hAnsi="Times New Roman" w:cs="Times New Roman"/>
          <w:sz w:val="26"/>
          <w:szCs w:val="26"/>
        </w:rPr>
        <w:t>портфолио</w:t>
      </w:r>
      <w:proofErr w:type="spellEnd"/>
      <w:r w:rsidRPr="001155AE">
        <w:rPr>
          <w:rFonts w:ascii="Times New Roman" w:hAnsi="Times New Roman" w:cs="Times New Roman"/>
          <w:sz w:val="26"/>
          <w:szCs w:val="26"/>
        </w:rPr>
        <w:t>).</w:t>
      </w:r>
    </w:p>
    <w:p w:rsidR="001155AE" w:rsidRPr="001155AE" w:rsidRDefault="001155AE" w:rsidP="001155AE">
      <w:pPr>
        <w:pStyle w:val="af0"/>
        <w:jc w:val="both"/>
        <w:rPr>
          <w:rFonts w:ascii="Times New Roman" w:hAnsi="Times New Roman" w:cs="Times New Roman"/>
          <w:b/>
          <w:sz w:val="26"/>
          <w:szCs w:val="26"/>
        </w:rPr>
      </w:pPr>
      <w:r w:rsidRPr="001155AE">
        <w:rPr>
          <w:rFonts w:ascii="Times New Roman" w:hAnsi="Times New Roman" w:cs="Times New Roman"/>
          <w:b/>
          <w:sz w:val="26"/>
          <w:szCs w:val="26"/>
        </w:rPr>
        <w:t>Ожидаемые результаты работы:</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рост качества знаний обучающихся;</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xml:space="preserve"> -овладение учителями МО системой преподавания предметов в соответствии с новым ФГОС;</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xml:space="preserve"> -создание условий в процессе обучения для формирования у обучающихся ключевых компетентностей.</w:t>
      </w:r>
    </w:p>
    <w:p w:rsidR="001155AE" w:rsidRPr="001155AE" w:rsidRDefault="001155AE" w:rsidP="001155AE">
      <w:pPr>
        <w:pStyle w:val="af0"/>
        <w:jc w:val="both"/>
        <w:rPr>
          <w:rFonts w:ascii="Times New Roman" w:hAnsi="Times New Roman" w:cs="Times New Roman"/>
          <w:b/>
          <w:sz w:val="26"/>
          <w:szCs w:val="26"/>
        </w:rPr>
      </w:pPr>
      <w:r>
        <w:rPr>
          <w:rFonts w:ascii="Times New Roman" w:hAnsi="Times New Roman" w:cs="Times New Roman"/>
          <w:sz w:val="26"/>
          <w:szCs w:val="26"/>
        </w:rPr>
        <w:t xml:space="preserve">           </w:t>
      </w:r>
      <w:r w:rsidRPr="001155AE">
        <w:rPr>
          <w:rFonts w:ascii="Times New Roman" w:hAnsi="Times New Roman" w:cs="Times New Roman"/>
          <w:sz w:val="26"/>
          <w:szCs w:val="26"/>
        </w:rPr>
        <w:t xml:space="preserve"> </w:t>
      </w:r>
      <w:r w:rsidRPr="001155AE">
        <w:rPr>
          <w:rFonts w:ascii="Times New Roman" w:hAnsi="Times New Roman" w:cs="Times New Roman"/>
          <w:b/>
          <w:sz w:val="26"/>
          <w:szCs w:val="26"/>
          <w:lang w:val="en-ZW"/>
        </w:rPr>
        <w:t>I</w:t>
      </w:r>
      <w:r w:rsidRPr="001155AE">
        <w:rPr>
          <w:rFonts w:ascii="Times New Roman" w:hAnsi="Times New Roman" w:cs="Times New Roman"/>
          <w:b/>
          <w:sz w:val="26"/>
          <w:szCs w:val="26"/>
        </w:rPr>
        <w:t>.</w:t>
      </w:r>
      <w:r w:rsidRPr="001155AE">
        <w:rPr>
          <w:rFonts w:ascii="Times New Roman" w:hAnsi="Times New Roman" w:cs="Times New Roman"/>
          <w:sz w:val="26"/>
          <w:szCs w:val="26"/>
        </w:rPr>
        <w:t xml:space="preserve"> </w:t>
      </w:r>
      <w:r w:rsidRPr="001155AE">
        <w:rPr>
          <w:rFonts w:ascii="Times New Roman" w:hAnsi="Times New Roman" w:cs="Times New Roman"/>
          <w:b/>
          <w:sz w:val="26"/>
          <w:szCs w:val="26"/>
        </w:rPr>
        <w:t>Направления работы МО учителей начальных классов на 2016/2017 учебный год:</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1. Аналитическая деятельность:</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Анализ методической деятельности за 2015/2016 учебный год и планирование на 2016/2017 учебный год.</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Анализ посещения открытых уроков.</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Изучение направлений деятельности педагогов (тема самообразования).</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Анализ работы педагогов с целью оказания помощи.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2. Информационная деятельность:</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Изучение новинок в методической литературе в целях совершенствования педагогической деятельности.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Продолжить знакомство с ФГОС начального общего образования.</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Пополнение тематической папки «Методическое объединение учителей начальных классов».</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3. Организация методической деятельности: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Выявление затруднений, методическое сопровождение и оказание практической помощи педагогам в период перехода на ФГОС, подготовки к аттестации.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4. Консультативная деятельность:</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Консультирование педагогов по вопросам составления рабочих программ и тематического планирования.</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Консультирование педагогов с целью ликвидации затруднений в педагогической деятельности.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Консультирование педагогов по вопросам в сфере формирования универсальных учебных действий в рамках ФГОС.</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-Работа с вновь прибывшими учителями.</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sz w:val="26"/>
          <w:szCs w:val="26"/>
        </w:rPr>
        <w:t xml:space="preserve"> Были проведены заседания МО, на которых обсуждались такие вопросы:</w:t>
      </w:r>
    </w:p>
    <w:p w:rsidR="001155AE" w:rsidRPr="001155AE" w:rsidRDefault="001155AE" w:rsidP="001155AE">
      <w:pPr>
        <w:pStyle w:val="af0"/>
        <w:numPr>
          <w:ilvl w:val="0"/>
          <w:numId w:val="34"/>
        </w:numPr>
        <w:jc w:val="both"/>
        <w:rPr>
          <w:rFonts w:ascii="Times New Roman" w:hAnsi="Times New Roman" w:cs="Times New Roman"/>
          <w:sz w:val="26"/>
          <w:szCs w:val="26"/>
        </w:rPr>
      </w:pPr>
      <w:r w:rsidRPr="001155AE">
        <w:rPr>
          <w:rFonts w:ascii="Times New Roman" w:hAnsi="Times New Roman" w:cs="Times New Roman"/>
          <w:sz w:val="26"/>
          <w:szCs w:val="26"/>
        </w:rPr>
        <w:t>Анализ работы МО начальной школы за 2015/2016 учебный год.</w:t>
      </w:r>
    </w:p>
    <w:p w:rsidR="001155AE" w:rsidRPr="001155AE" w:rsidRDefault="001155AE" w:rsidP="001155AE">
      <w:pPr>
        <w:pStyle w:val="af0"/>
        <w:numPr>
          <w:ilvl w:val="0"/>
          <w:numId w:val="34"/>
        </w:numPr>
        <w:jc w:val="both"/>
        <w:rPr>
          <w:rFonts w:ascii="Times New Roman" w:hAnsi="Times New Roman" w:cs="Times New Roman"/>
          <w:b/>
          <w:sz w:val="26"/>
          <w:szCs w:val="26"/>
        </w:rPr>
      </w:pPr>
      <w:r w:rsidRPr="001155AE">
        <w:rPr>
          <w:rFonts w:ascii="Times New Roman" w:hAnsi="Times New Roman" w:cs="Times New Roman"/>
          <w:sz w:val="26"/>
          <w:szCs w:val="26"/>
        </w:rPr>
        <w:t xml:space="preserve"> Адаптация первоклассников к школе</w:t>
      </w:r>
    </w:p>
    <w:p w:rsidR="001155AE" w:rsidRPr="001155AE" w:rsidRDefault="001155AE" w:rsidP="001155AE">
      <w:pPr>
        <w:pStyle w:val="af0"/>
        <w:numPr>
          <w:ilvl w:val="0"/>
          <w:numId w:val="34"/>
        </w:numPr>
        <w:jc w:val="both"/>
        <w:rPr>
          <w:rFonts w:ascii="Times New Roman" w:hAnsi="Times New Roman" w:cs="Times New Roman"/>
          <w:sz w:val="26"/>
          <w:szCs w:val="26"/>
        </w:rPr>
      </w:pPr>
      <w:r w:rsidRPr="001155AE">
        <w:rPr>
          <w:rFonts w:ascii="Times New Roman" w:hAnsi="Times New Roman" w:cs="Times New Roman"/>
          <w:sz w:val="26"/>
          <w:szCs w:val="26"/>
        </w:rPr>
        <w:t>Современный урок в соответствии с ФГОС НОО </w:t>
      </w:r>
      <w:r w:rsidRPr="001155AE">
        <w:rPr>
          <w:rFonts w:ascii="Times New Roman" w:hAnsi="Times New Roman" w:cs="Times New Roman"/>
          <w:bCs/>
          <w:sz w:val="26"/>
          <w:szCs w:val="26"/>
        </w:rPr>
        <w:t>- </w:t>
      </w:r>
      <w:r w:rsidRPr="001155AE">
        <w:rPr>
          <w:rFonts w:ascii="Times New Roman" w:hAnsi="Times New Roman" w:cs="Times New Roman"/>
          <w:sz w:val="26"/>
          <w:szCs w:val="26"/>
        </w:rPr>
        <w:t>индивидуальная стратегия профессионального роста.</w:t>
      </w:r>
    </w:p>
    <w:p w:rsidR="001155AE" w:rsidRPr="001155AE" w:rsidRDefault="001155AE" w:rsidP="001155AE">
      <w:pPr>
        <w:pStyle w:val="af0"/>
        <w:numPr>
          <w:ilvl w:val="0"/>
          <w:numId w:val="34"/>
        </w:numPr>
        <w:jc w:val="both"/>
        <w:rPr>
          <w:rFonts w:ascii="Times New Roman" w:hAnsi="Times New Roman" w:cs="Times New Roman"/>
          <w:sz w:val="26"/>
          <w:szCs w:val="26"/>
        </w:rPr>
      </w:pPr>
      <w:r w:rsidRPr="001155AE">
        <w:rPr>
          <w:rFonts w:ascii="Times New Roman" w:hAnsi="Times New Roman" w:cs="Times New Roman"/>
          <w:sz w:val="26"/>
          <w:szCs w:val="26"/>
        </w:rPr>
        <w:t xml:space="preserve">Стандарты второго поколения: преемственность, </w:t>
      </w:r>
      <w:proofErr w:type="spellStart"/>
      <w:r w:rsidRPr="001155AE">
        <w:rPr>
          <w:rFonts w:ascii="Times New Roman" w:hAnsi="Times New Roman" w:cs="Times New Roman"/>
          <w:sz w:val="26"/>
          <w:szCs w:val="26"/>
        </w:rPr>
        <w:t>инновационность</w:t>
      </w:r>
      <w:proofErr w:type="spellEnd"/>
      <w:r w:rsidRPr="001155AE">
        <w:rPr>
          <w:rFonts w:ascii="Times New Roman" w:hAnsi="Times New Roman" w:cs="Times New Roman"/>
          <w:sz w:val="26"/>
          <w:szCs w:val="26"/>
        </w:rPr>
        <w:t>: начальная школа и основная школа.</w:t>
      </w:r>
    </w:p>
    <w:p w:rsidR="001155AE" w:rsidRPr="001155AE" w:rsidRDefault="001155AE" w:rsidP="001155AE">
      <w:pPr>
        <w:pStyle w:val="af0"/>
        <w:numPr>
          <w:ilvl w:val="0"/>
          <w:numId w:val="34"/>
        </w:numPr>
        <w:jc w:val="both"/>
        <w:rPr>
          <w:rFonts w:ascii="Times New Roman" w:hAnsi="Times New Roman" w:cs="Times New Roman"/>
          <w:sz w:val="26"/>
          <w:szCs w:val="26"/>
        </w:rPr>
      </w:pPr>
      <w:r w:rsidRPr="001155AE">
        <w:rPr>
          <w:rFonts w:ascii="Times New Roman" w:hAnsi="Times New Roman" w:cs="Times New Roman"/>
          <w:sz w:val="26"/>
          <w:szCs w:val="26"/>
        </w:rPr>
        <w:t>Результаты деятельности МО начальной школы по совершенствованию образовательного процесса. Планирование работы МО на 2017/2018  учебный год.</w:t>
      </w:r>
    </w:p>
    <w:p w:rsidR="001155AE" w:rsidRPr="001155AE" w:rsidRDefault="001155AE" w:rsidP="001155AE">
      <w:pPr>
        <w:pStyle w:val="af0"/>
        <w:ind w:firstLine="360"/>
        <w:jc w:val="both"/>
        <w:rPr>
          <w:rFonts w:ascii="Times New Roman" w:hAnsi="Times New Roman" w:cs="Times New Roman"/>
          <w:b/>
          <w:sz w:val="26"/>
          <w:szCs w:val="26"/>
        </w:rPr>
      </w:pPr>
      <w:r w:rsidRPr="001155AE">
        <w:rPr>
          <w:rFonts w:ascii="Times New Roman" w:hAnsi="Times New Roman" w:cs="Times New Roman"/>
          <w:sz w:val="26"/>
          <w:szCs w:val="26"/>
        </w:rPr>
        <w:t>Помимо этого проведен ряд оперативных заседаний</w:t>
      </w:r>
      <w:r w:rsidRPr="001155AE">
        <w:rPr>
          <w:rFonts w:ascii="Times New Roman" w:hAnsi="Times New Roman" w:cs="Times New Roman"/>
          <w:b/>
          <w:sz w:val="26"/>
          <w:szCs w:val="26"/>
        </w:rPr>
        <w:t xml:space="preserve"> </w:t>
      </w:r>
      <w:r w:rsidRPr="001155AE">
        <w:rPr>
          <w:rFonts w:ascii="Times New Roman" w:hAnsi="Times New Roman" w:cs="Times New Roman"/>
          <w:sz w:val="26"/>
          <w:szCs w:val="26"/>
        </w:rPr>
        <w:t xml:space="preserve">(доработка и исправление рабочих программ по предметам в соответствии ФГОС НОО, разработка плана проведения предметной недели начальных классов; подготовка к предметным </w:t>
      </w:r>
      <w:r w:rsidRPr="001155AE">
        <w:rPr>
          <w:rFonts w:ascii="Times New Roman" w:hAnsi="Times New Roman" w:cs="Times New Roman"/>
          <w:sz w:val="26"/>
          <w:szCs w:val="26"/>
        </w:rPr>
        <w:lastRenderedPageBreak/>
        <w:t>олимпиадам, школьному и муниципальному проектно-исследовательскому конкурсу «</w:t>
      </w:r>
      <w:proofErr w:type="spellStart"/>
      <w:proofErr w:type="gramStart"/>
      <w:r w:rsidRPr="001155AE">
        <w:rPr>
          <w:rFonts w:ascii="Times New Roman" w:hAnsi="Times New Roman" w:cs="Times New Roman"/>
          <w:sz w:val="26"/>
          <w:szCs w:val="26"/>
        </w:rPr>
        <w:t>Я-исследователь</w:t>
      </w:r>
      <w:proofErr w:type="spellEnd"/>
      <w:proofErr w:type="gramEnd"/>
      <w:r w:rsidRPr="001155AE">
        <w:rPr>
          <w:rFonts w:ascii="Times New Roman" w:hAnsi="Times New Roman" w:cs="Times New Roman"/>
          <w:sz w:val="26"/>
          <w:szCs w:val="26"/>
        </w:rPr>
        <w:t>»; подготовка к внеклассным мероприятиям).</w:t>
      </w:r>
    </w:p>
    <w:p w:rsidR="001155AE" w:rsidRPr="001155AE" w:rsidRDefault="001155AE" w:rsidP="001155AE">
      <w:pPr>
        <w:pStyle w:val="af0"/>
        <w:ind w:firstLine="360"/>
        <w:jc w:val="both"/>
        <w:rPr>
          <w:rFonts w:ascii="Times New Roman" w:hAnsi="Times New Roman" w:cs="Times New Roman"/>
          <w:sz w:val="26"/>
          <w:szCs w:val="26"/>
        </w:rPr>
      </w:pPr>
      <w:r w:rsidRPr="001155AE">
        <w:rPr>
          <w:rFonts w:ascii="Times New Roman" w:hAnsi="Times New Roman" w:cs="Times New Roman"/>
          <w:sz w:val="26"/>
          <w:szCs w:val="26"/>
        </w:rPr>
        <w:t>Методическим объединением использовались разнообразные формы проведения плановых заседаний: диспуты, круглые столы, семинары-практикумы, совещания, что позволило проводить заседания с большей активностью. Перед каждым заседанием учителям заранее был известен круг обсуждаемых проблем, предлагался список литературы, которую можно использовать в процессе подготовки к заданию, поэтому заседания проходили в форме живого диалога.  Наиболее востребованные формы методической  работы:</w:t>
      </w:r>
    </w:p>
    <w:p w:rsidR="001155AE" w:rsidRPr="001155AE" w:rsidRDefault="001155AE" w:rsidP="001155AE">
      <w:pPr>
        <w:pStyle w:val="af0"/>
        <w:numPr>
          <w:ilvl w:val="0"/>
          <w:numId w:val="24"/>
        </w:numPr>
        <w:jc w:val="both"/>
        <w:rPr>
          <w:rFonts w:ascii="Times New Roman" w:hAnsi="Times New Roman" w:cs="Times New Roman"/>
          <w:sz w:val="26"/>
          <w:szCs w:val="26"/>
        </w:rPr>
      </w:pPr>
      <w:r w:rsidRPr="001155AE">
        <w:rPr>
          <w:rFonts w:ascii="Times New Roman" w:hAnsi="Times New Roman" w:cs="Times New Roman"/>
          <w:sz w:val="26"/>
          <w:szCs w:val="26"/>
        </w:rPr>
        <w:t>самообразование;</w:t>
      </w:r>
    </w:p>
    <w:p w:rsidR="001155AE" w:rsidRPr="001155AE" w:rsidRDefault="001155AE" w:rsidP="001155AE">
      <w:pPr>
        <w:pStyle w:val="af0"/>
        <w:numPr>
          <w:ilvl w:val="0"/>
          <w:numId w:val="23"/>
        </w:numPr>
        <w:jc w:val="both"/>
        <w:rPr>
          <w:rFonts w:ascii="Times New Roman" w:hAnsi="Times New Roman" w:cs="Times New Roman"/>
          <w:sz w:val="26"/>
          <w:szCs w:val="26"/>
        </w:rPr>
      </w:pPr>
      <w:r w:rsidRPr="001155AE">
        <w:rPr>
          <w:rFonts w:ascii="Times New Roman" w:hAnsi="Times New Roman" w:cs="Times New Roman"/>
          <w:sz w:val="26"/>
          <w:szCs w:val="26"/>
        </w:rPr>
        <w:t>обучение на теоретических семинарах, организованных в школе, районе;</w:t>
      </w:r>
    </w:p>
    <w:p w:rsidR="001155AE" w:rsidRPr="001155AE" w:rsidRDefault="001155AE" w:rsidP="001155AE">
      <w:pPr>
        <w:pStyle w:val="af0"/>
        <w:numPr>
          <w:ilvl w:val="0"/>
          <w:numId w:val="23"/>
        </w:numPr>
        <w:jc w:val="both"/>
        <w:rPr>
          <w:rFonts w:ascii="Times New Roman" w:hAnsi="Times New Roman" w:cs="Times New Roman"/>
          <w:sz w:val="26"/>
          <w:szCs w:val="26"/>
        </w:rPr>
      </w:pPr>
      <w:r w:rsidRPr="001155AE">
        <w:rPr>
          <w:rFonts w:ascii="Times New Roman" w:hAnsi="Times New Roman" w:cs="Times New Roman"/>
          <w:sz w:val="26"/>
          <w:szCs w:val="26"/>
        </w:rPr>
        <w:t xml:space="preserve">общение с коллегами в школе и изучение их опыта работы при </w:t>
      </w:r>
      <w:proofErr w:type="spellStart"/>
      <w:r w:rsidRPr="001155AE">
        <w:rPr>
          <w:rFonts w:ascii="Times New Roman" w:hAnsi="Times New Roman" w:cs="Times New Roman"/>
          <w:sz w:val="26"/>
          <w:szCs w:val="26"/>
        </w:rPr>
        <w:t>взаимопосещении</w:t>
      </w:r>
      <w:proofErr w:type="spellEnd"/>
      <w:r w:rsidRPr="001155AE">
        <w:rPr>
          <w:rFonts w:ascii="Times New Roman" w:hAnsi="Times New Roman" w:cs="Times New Roman"/>
          <w:sz w:val="26"/>
          <w:szCs w:val="26"/>
        </w:rPr>
        <w:t xml:space="preserve">  уроков; </w:t>
      </w:r>
    </w:p>
    <w:p w:rsidR="001155AE" w:rsidRPr="001155AE" w:rsidRDefault="001155AE" w:rsidP="001155AE">
      <w:pPr>
        <w:pStyle w:val="af0"/>
        <w:numPr>
          <w:ilvl w:val="0"/>
          <w:numId w:val="23"/>
        </w:numPr>
        <w:jc w:val="both"/>
        <w:rPr>
          <w:rFonts w:ascii="Times New Roman" w:hAnsi="Times New Roman" w:cs="Times New Roman"/>
          <w:sz w:val="26"/>
          <w:szCs w:val="26"/>
        </w:rPr>
      </w:pPr>
      <w:r w:rsidRPr="001155AE">
        <w:rPr>
          <w:rFonts w:ascii="Times New Roman" w:hAnsi="Times New Roman" w:cs="Times New Roman"/>
          <w:sz w:val="26"/>
          <w:szCs w:val="26"/>
        </w:rPr>
        <w:t xml:space="preserve">работа в творческих группах; </w:t>
      </w:r>
    </w:p>
    <w:p w:rsidR="001155AE" w:rsidRPr="001155AE" w:rsidRDefault="001155AE" w:rsidP="001155AE">
      <w:pPr>
        <w:pStyle w:val="af0"/>
        <w:numPr>
          <w:ilvl w:val="0"/>
          <w:numId w:val="23"/>
        </w:numPr>
        <w:jc w:val="both"/>
        <w:rPr>
          <w:rFonts w:ascii="Times New Roman" w:hAnsi="Times New Roman" w:cs="Times New Roman"/>
          <w:sz w:val="26"/>
          <w:szCs w:val="26"/>
        </w:rPr>
      </w:pPr>
      <w:r w:rsidRPr="001155AE">
        <w:rPr>
          <w:rFonts w:ascii="Times New Roman" w:hAnsi="Times New Roman" w:cs="Times New Roman"/>
          <w:sz w:val="26"/>
          <w:szCs w:val="26"/>
        </w:rPr>
        <w:t>проведение открытых уроков по различным методическим проблемам;</w:t>
      </w:r>
    </w:p>
    <w:p w:rsidR="001155AE" w:rsidRPr="001155AE" w:rsidRDefault="001155AE" w:rsidP="001155AE">
      <w:pPr>
        <w:pStyle w:val="af0"/>
        <w:numPr>
          <w:ilvl w:val="0"/>
          <w:numId w:val="23"/>
        </w:numPr>
        <w:jc w:val="both"/>
        <w:rPr>
          <w:rFonts w:ascii="Times New Roman" w:hAnsi="Times New Roman" w:cs="Times New Roman"/>
          <w:sz w:val="26"/>
          <w:szCs w:val="26"/>
          <w:lang w:val="en-US"/>
        </w:rPr>
      </w:pPr>
      <w:r w:rsidRPr="001155AE">
        <w:rPr>
          <w:rFonts w:ascii="Times New Roman" w:hAnsi="Times New Roman" w:cs="Times New Roman"/>
          <w:sz w:val="26"/>
          <w:szCs w:val="26"/>
        </w:rPr>
        <w:t xml:space="preserve">самоанализ, самооценка. </w:t>
      </w:r>
    </w:p>
    <w:p w:rsidR="001155AE" w:rsidRPr="001155AE" w:rsidRDefault="001155AE" w:rsidP="001155AE">
      <w:pPr>
        <w:pStyle w:val="af0"/>
        <w:ind w:firstLine="360"/>
        <w:jc w:val="both"/>
        <w:rPr>
          <w:rFonts w:ascii="Times New Roman" w:hAnsi="Times New Roman" w:cs="Times New Roman"/>
          <w:sz w:val="26"/>
          <w:szCs w:val="26"/>
        </w:rPr>
      </w:pPr>
      <w:r w:rsidRPr="001155AE">
        <w:rPr>
          <w:rFonts w:ascii="Times New Roman" w:hAnsi="Times New Roman" w:cs="Times New Roman"/>
          <w:sz w:val="26"/>
          <w:szCs w:val="26"/>
        </w:rPr>
        <w:t xml:space="preserve">Учителя начальной школы посещали уроки коллег с целью обмена опытом работы и наблюдения за эффективными приемами использования электронных образовательных ресурсов, принимали участие в заседаниях педагогического совета с выступлениями на темы по внедрению ФГОС НОО. </w:t>
      </w:r>
    </w:p>
    <w:p w:rsidR="001155AE" w:rsidRPr="001155AE" w:rsidRDefault="001155AE" w:rsidP="001155AE">
      <w:pPr>
        <w:pStyle w:val="af0"/>
        <w:ind w:firstLine="360"/>
        <w:jc w:val="both"/>
        <w:rPr>
          <w:rFonts w:ascii="Times New Roman" w:hAnsi="Times New Roman" w:cs="Times New Roman"/>
          <w:sz w:val="26"/>
          <w:szCs w:val="26"/>
        </w:rPr>
      </w:pPr>
      <w:r w:rsidRPr="001155AE">
        <w:rPr>
          <w:rFonts w:ascii="Times New Roman" w:hAnsi="Times New Roman" w:cs="Times New Roman"/>
          <w:sz w:val="26"/>
          <w:szCs w:val="26"/>
        </w:rPr>
        <w:t xml:space="preserve">В школе успешно осуществлялась работа с </w:t>
      </w:r>
      <w:proofErr w:type="gramStart"/>
      <w:r w:rsidRPr="001155AE">
        <w:rPr>
          <w:rFonts w:ascii="Times New Roman" w:hAnsi="Times New Roman" w:cs="Times New Roman"/>
          <w:sz w:val="26"/>
          <w:szCs w:val="26"/>
        </w:rPr>
        <w:t>обучающимися</w:t>
      </w:r>
      <w:proofErr w:type="gramEnd"/>
      <w:r w:rsidRPr="001155AE">
        <w:rPr>
          <w:rFonts w:ascii="Times New Roman" w:hAnsi="Times New Roman" w:cs="Times New Roman"/>
          <w:sz w:val="26"/>
          <w:szCs w:val="26"/>
        </w:rPr>
        <w:t xml:space="preserve"> по УМК «Школа России», что позволило обеспечить благоприятные условия для обучения младших школьников с различным уровнем подготовленности, мотивации и способностей.</w:t>
      </w:r>
    </w:p>
    <w:p w:rsidR="001155AE" w:rsidRPr="001155AE" w:rsidRDefault="001155AE" w:rsidP="001155AE">
      <w:pPr>
        <w:pStyle w:val="af0"/>
        <w:ind w:firstLine="708"/>
        <w:jc w:val="both"/>
        <w:rPr>
          <w:rFonts w:ascii="Times New Roman" w:hAnsi="Times New Roman" w:cs="Times New Roman"/>
          <w:sz w:val="26"/>
          <w:szCs w:val="26"/>
        </w:rPr>
      </w:pPr>
      <w:r w:rsidRPr="001155AE">
        <w:rPr>
          <w:rFonts w:ascii="Times New Roman" w:hAnsi="Times New Roman" w:cs="Times New Roman"/>
          <w:sz w:val="26"/>
          <w:szCs w:val="26"/>
        </w:rPr>
        <w:t xml:space="preserve">Таким образом, в течение всего учебного года учителями начальных классов велась работа по повышению уровня теоретических и практических методических знаний, изучения ФГОС НОО. Продолжено прослушивание  </w:t>
      </w:r>
      <w:proofErr w:type="spellStart"/>
      <w:r w:rsidRPr="001155AE">
        <w:rPr>
          <w:rFonts w:ascii="Times New Roman" w:hAnsi="Times New Roman" w:cs="Times New Roman"/>
          <w:sz w:val="26"/>
          <w:szCs w:val="26"/>
        </w:rPr>
        <w:t>вебинаров</w:t>
      </w:r>
      <w:proofErr w:type="spellEnd"/>
      <w:r w:rsidRPr="001155AE">
        <w:rPr>
          <w:rFonts w:ascii="Times New Roman" w:hAnsi="Times New Roman" w:cs="Times New Roman"/>
          <w:sz w:val="26"/>
          <w:szCs w:val="26"/>
        </w:rPr>
        <w:t>, которые проводятся на сайте «Просвещения».</w:t>
      </w:r>
    </w:p>
    <w:p w:rsidR="001155AE" w:rsidRPr="001155AE" w:rsidRDefault="001155AE" w:rsidP="001155AE">
      <w:pPr>
        <w:pStyle w:val="af0"/>
        <w:ind w:firstLine="708"/>
        <w:jc w:val="both"/>
        <w:rPr>
          <w:rFonts w:ascii="Times New Roman" w:hAnsi="Times New Roman" w:cs="Times New Roman"/>
          <w:sz w:val="26"/>
          <w:szCs w:val="26"/>
        </w:rPr>
      </w:pPr>
      <w:r w:rsidRPr="001155AE">
        <w:rPr>
          <w:rFonts w:ascii="Times New Roman" w:hAnsi="Times New Roman" w:cs="Times New Roman"/>
          <w:sz w:val="26"/>
          <w:szCs w:val="26"/>
        </w:rPr>
        <w:t>Кадровый потенциал в МО достаточно высокий, так как работают учителя, имеющие высшую и первую категории. В 2016/2017 учитель Шаховская А.Г. прошла аттестацию и подтвердила соответствие занимаемой должности.</w:t>
      </w:r>
    </w:p>
    <w:p w:rsidR="001155AE" w:rsidRPr="001155AE" w:rsidRDefault="001155AE" w:rsidP="001155AE">
      <w:pPr>
        <w:pStyle w:val="af0"/>
        <w:ind w:firstLine="708"/>
        <w:jc w:val="both"/>
        <w:rPr>
          <w:rFonts w:ascii="Times New Roman" w:hAnsi="Times New Roman" w:cs="Times New Roman"/>
          <w:bCs/>
          <w:sz w:val="26"/>
          <w:szCs w:val="26"/>
        </w:rPr>
      </w:pPr>
      <w:r w:rsidRPr="001155AE">
        <w:rPr>
          <w:rFonts w:ascii="Times New Roman" w:hAnsi="Times New Roman" w:cs="Times New Roman"/>
          <w:sz w:val="26"/>
          <w:szCs w:val="26"/>
        </w:rPr>
        <w:t xml:space="preserve">Учителя начальных классов используют в своей работе оборудование, полученное по новым стандартам. </w:t>
      </w:r>
      <w:r w:rsidRPr="001155AE">
        <w:rPr>
          <w:rFonts w:ascii="Times New Roman" w:hAnsi="Times New Roman" w:cs="Times New Roman"/>
          <w:bCs/>
          <w:sz w:val="26"/>
          <w:szCs w:val="26"/>
        </w:rPr>
        <w:t>В системе уроков прочное место занимает уроки с применением информационных технологий, на которых учителя используют материалы из Интернета, демонстрируют презентации. Наличие программно-методического обеспечения, ориентированного на поддержку преподавания в начальных классах, а также учебного и демонстрационного оборудования, сопрягаемого с компьютером, позволяет организовать в учебном процессе исследовательскую деятельность, обеспечить возможность самостоятельной учебной деятельности и предметной деятельности со средствами новых информационных технологий.</w:t>
      </w:r>
    </w:p>
    <w:p w:rsidR="001155AE" w:rsidRPr="001155AE" w:rsidRDefault="001155AE" w:rsidP="001155AE">
      <w:pPr>
        <w:pStyle w:val="af0"/>
        <w:ind w:firstLine="708"/>
        <w:jc w:val="both"/>
        <w:rPr>
          <w:rFonts w:ascii="Times New Roman" w:hAnsi="Times New Roman" w:cs="Times New Roman"/>
          <w:sz w:val="26"/>
          <w:szCs w:val="26"/>
        </w:rPr>
      </w:pPr>
      <w:r w:rsidRPr="001155AE">
        <w:rPr>
          <w:rFonts w:ascii="Times New Roman" w:hAnsi="Times New Roman" w:cs="Times New Roman"/>
          <w:bCs/>
          <w:sz w:val="26"/>
          <w:szCs w:val="26"/>
          <w:lang w:eastAsia="ru-RU"/>
        </w:rPr>
        <w:t xml:space="preserve"> </w:t>
      </w:r>
      <w:proofErr w:type="gramStart"/>
      <w:r w:rsidRPr="001155AE">
        <w:rPr>
          <w:rFonts w:ascii="Times New Roman" w:hAnsi="Times New Roman" w:cs="Times New Roman"/>
          <w:bCs/>
          <w:sz w:val="26"/>
          <w:szCs w:val="26"/>
        </w:rPr>
        <w:t>В коллективе налажена атмосфера сотрудничества, взаимопомощи, поддержки (</w:t>
      </w:r>
      <w:proofErr w:type="spellStart"/>
      <w:r w:rsidRPr="001155AE">
        <w:rPr>
          <w:rFonts w:ascii="Times New Roman" w:hAnsi="Times New Roman" w:cs="Times New Roman"/>
          <w:bCs/>
          <w:sz w:val="26"/>
          <w:szCs w:val="26"/>
        </w:rPr>
        <w:t>взаимопосещение</w:t>
      </w:r>
      <w:proofErr w:type="spellEnd"/>
      <w:r w:rsidRPr="001155AE">
        <w:rPr>
          <w:rFonts w:ascii="Times New Roman" w:hAnsi="Times New Roman" w:cs="Times New Roman"/>
          <w:bCs/>
          <w:sz w:val="26"/>
          <w:szCs w:val="26"/>
        </w:rPr>
        <w:t xml:space="preserve"> уроков, совместная разработка уроков, праздников, экскурсий, планирований).</w:t>
      </w:r>
      <w:proofErr w:type="gramEnd"/>
      <w:r w:rsidRPr="001155AE">
        <w:rPr>
          <w:rFonts w:ascii="Times New Roman" w:hAnsi="Times New Roman" w:cs="Times New Roman"/>
          <w:bCs/>
          <w:sz w:val="26"/>
          <w:szCs w:val="26"/>
        </w:rPr>
        <w:t xml:space="preserve"> На заседаниях МО изучены все методические письма, оказывалась своевременная методическая помощь. На протяжении всего учебного года велась работа по ФГОС (ознакомление с новыми стандартами, изучение программ). Тематика заседаний отражала основные проблемные вопросы, стоящие перед МО. Заседания были тщательно продуманы и подготовлены. Выступления и выводы основывались на практических результатах.</w:t>
      </w:r>
    </w:p>
    <w:p w:rsidR="001155AE" w:rsidRPr="001155AE" w:rsidRDefault="001155AE" w:rsidP="001155AE">
      <w:pPr>
        <w:pStyle w:val="af0"/>
        <w:ind w:firstLine="708"/>
        <w:jc w:val="both"/>
        <w:rPr>
          <w:rFonts w:ascii="Times New Roman" w:hAnsi="Times New Roman" w:cs="Times New Roman"/>
          <w:sz w:val="26"/>
          <w:szCs w:val="26"/>
        </w:rPr>
      </w:pPr>
      <w:r w:rsidRPr="001155AE">
        <w:rPr>
          <w:rFonts w:ascii="Times New Roman" w:hAnsi="Times New Roman" w:cs="Times New Roman"/>
          <w:sz w:val="26"/>
          <w:szCs w:val="26"/>
        </w:rPr>
        <w:lastRenderedPageBreak/>
        <w:t xml:space="preserve">Регулярно ведётся работа по повышению познавательного интереса </w:t>
      </w:r>
      <w:proofErr w:type="gramStart"/>
      <w:r w:rsidRPr="001155AE">
        <w:rPr>
          <w:rFonts w:ascii="Times New Roman" w:hAnsi="Times New Roman" w:cs="Times New Roman"/>
          <w:sz w:val="26"/>
          <w:szCs w:val="26"/>
        </w:rPr>
        <w:t>у</w:t>
      </w:r>
      <w:proofErr w:type="gramEnd"/>
      <w:r w:rsidRPr="001155AE">
        <w:rPr>
          <w:rFonts w:ascii="Times New Roman" w:hAnsi="Times New Roman" w:cs="Times New Roman"/>
          <w:sz w:val="26"/>
          <w:szCs w:val="26"/>
        </w:rPr>
        <w:t xml:space="preserve"> обучающихся, вовлечение их в интеллектуальные олимпиады, конкурсы, марафоны. Учащиеся начальной школы регулярно принимали участие в </w:t>
      </w:r>
      <w:proofErr w:type="spellStart"/>
      <w:proofErr w:type="gramStart"/>
      <w:r w:rsidRPr="001155AE">
        <w:rPr>
          <w:rFonts w:ascii="Times New Roman" w:hAnsi="Times New Roman" w:cs="Times New Roman"/>
          <w:sz w:val="26"/>
          <w:szCs w:val="26"/>
        </w:rPr>
        <w:t>интернет-олимпиадах</w:t>
      </w:r>
      <w:proofErr w:type="spellEnd"/>
      <w:proofErr w:type="gramEnd"/>
      <w:r w:rsidRPr="001155AE">
        <w:rPr>
          <w:rFonts w:ascii="Times New Roman" w:hAnsi="Times New Roman" w:cs="Times New Roman"/>
          <w:sz w:val="26"/>
          <w:szCs w:val="26"/>
        </w:rPr>
        <w:t>, проводимых на сайте «</w:t>
      </w:r>
      <w:proofErr w:type="spellStart"/>
      <w:r w:rsidRPr="001155AE">
        <w:rPr>
          <w:rFonts w:ascii="Times New Roman" w:hAnsi="Times New Roman" w:cs="Times New Roman"/>
          <w:sz w:val="26"/>
          <w:szCs w:val="26"/>
        </w:rPr>
        <w:t>Меташкола</w:t>
      </w:r>
      <w:proofErr w:type="spellEnd"/>
      <w:r w:rsidRPr="001155AE">
        <w:rPr>
          <w:rFonts w:ascii="Times New Roman" w:hAnsi="Times New Roman" w:cs="Times New Roman"/>
          <w:sz w:val="26"/>
          <w:szCs w:val="26"/>
        </w:rPr>
        <w:t xml:space="preserve">», а также </w:t>
      </w:r>
      <w:proofErr w:type="spellStart"/>
      <w:r w:rsidRPr="001155AE">
        <w:rPr>
          <w:rFonts w:ascii="Times New Roman" w:hAnsi="Times New Roman" w:cs="Times New Roman"/>
          <w:sz w:val="26"/>
          <w:szCs w:val="26"/>
        </w:rPr>
        <w:t>интернет-олимпиадах</w:t>
      </w:r>
      <w:proofErr w:type="spellEnd"/>
      <w:r w:rsidRPr="001155AE">
        <w:rPr>
          <w:rFonts w:ascii="Times New Roman" w:hAnsi="Times New Roman" w:cs="Times New Roman"/>
          <w:sz w:val="26"/>
          <w:szCs w:val="26"/>
        </w:rPr>
        <w:t xml:space="preserve"> «Молодежное движение», «Кириллица», «Мозаика», «Классики», «Мириады открытий», «Мир Безопасности» и занимали призовые места. </w:t>
      </w:r>
    </w:p>
    <w:p w:rsidR="001155AE" w:rsidRPr="001155AE" w:rsidRDefault="001155AE" w:rsidP="001155AE">
      <w:pPr>
        <w:pStyle w:val="af0"/>
        <w:ind w:firstLine="708"/>
        <w:jc w:val="both"/>
        <w:rPr>
          <w:rFonts w:ascii="Times New Roman" w:hAnsi="Times New Roman" w:cs="Times New Roman"/>
          <w:sz w:val="26"/>
          <w:szCs w:val="26"/>
        </w:rPr>
      </w:pPr>
      <w:r w:rsidRPr="001155AE">
        <w:rPr>
          <w:rFonts w:ascii="Times New Roman" w:hAnsi="Times New Roman" w:cs="Times New Roman"/>
          <w:sz w:val="26"/>
          <w:szCs w:val="26"/>
        </w:rPr>
        <w:t>Особое внимание уделялось внеурочной деятельности, т.к. именно она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 В течение года в кружках по внеурочной деятельности были использованы разнообразные формы проведения работы: научно-практические конференции, исследовательские и проектные работы, олимпиады, интеллектуальные марафоны, праздники, конкурсы.</w:t>
      </w:r>
    </w:p>
    <w:p w:rsidR="001155AE" w:rsidRPr="001155AE" w:rsidRDefault="001155AE" w:rsidP="001155AE">
      <w:pPr>
        <w:pStyle w:val="af0"/>
        <w:ind w:firstLine="708"/>
        <w:jc w:val="both"/>
        <w:rPr>
          <w:rFonts w:ascii="Times New Roman" w:hAnsi="Times New Roman" w:cs="Times New Roman"/>
          <w:bCs/>
          <w:sz w:val="26"/>
          <w:szCs w:val="26"/>
        </w:rPr>
      </w:pPr>
      <w:r w:rsidRPr="001155AE">
        <w:rPr>
          <w:rFonts w:ascii="Times New Roman" w:hAnsi="Times New Roman" w:cs="Times New Roman"/>
          <w:sz w:val="26"/>
          <w:szCs w:val="26"/>
        </w:rPr>
        <w:t xml:space="preserve">Учителя начальных классов в течение всего учебного года работали над темами по самообразованию, изучали публикации, делились своими наработками, выступали с докладами на заседании МО, проводили открытые уроки и внеклассные мероприятия, посещали уроки своих коллег. В 2016/2017 учебном году в школе проводился семинар директоров школ района. Учителя начальных классов приняли активное участие. Учитель Шаховская Л.А. показала открытый урок по математике. Тема урока «Квадрат. Свойства квадрата». Учитель Тищенко Н.Г. показала занятие по внеурочной деятельности по философии. Тема занятия «Мое любимое дело». Учитель Шаховская А.Г. показала занятие по внеурочной деятельности по оригами. Тема занятия «Крокус с листом»  </w:t>
      </w:r>
      <w:r w:rsidRPr="001155AE">
        <w:rPr>
          <w:rFonts w:ascii="Times New Roman" w:hAnsi="Times New Roman" w:cs="Times New Roman"/>
          <w:bCs/>
          <w:sz w:val="26"/>
          <w:szCs w:val="26"/>
        </w:rPr>
        <w:t>Все проведённые уроки и мероприятия проходили на высоком профессиональном уровне, что свидетельствует об ответственном отношении к их подготовке, проведению, о мастерстве педагогов.</w:t>
      </w:r>
    </w:p>
    <w:p w:rsidR="001155AE" w:rsidRPr="001155AE" w:rsidRDefault="001155AE" w:rsidP="001155AE">
      <w:pPr>
        <w:pStyle w:val="af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1155AE">
        <w:rPr>
          <w:rFonts w:ascii="Times New Roman" w:hAnsi="Times New Roman" w:cs="Times New Roman"/>
          <w:bCs/>
          <w:sz w:val="26"/>
          <w:szCs w:val="26"/>
        </w:rPr>
        <w:t xml:space="preserve">С первого дня учёбы педагогический коллектив начальной школы стремился усилить воспитательный потенциал уроков и внеурочных мероприятий, формировать традиции школы. Система работы в начальных классах построена так, что все мероприятия готовятся совместно: учитель-родители-дети, что помогает сплочению детского коллектива. Работа учителей с </w:t>
      </w:r>
      <w:proofErr w:type="gramStart"/>
      <w:r w:rsidRPr="001155AE">
        <w:rPr>
          <w:rFonts w:ascii="Times New Roman" w:hAnsi="Times New Roman" w:cs="Times New Roman"/>
          <w:bCs/>
          <w:sz w:val="26"/>
          <w:szCs w:val="26"/>
        </w:rPr>
        <w:t>обучающимися</w:t>
      </w:r>
      <w:proofErr w:type="gramEnd"/>
      <w:r w:rsidRPr="001155AE">
        <w:rPr>
          <w:rFonts w:ascii="Times New Roman" w:hAnsi="Times New Roman" w:cs="Times New Roman"/>
          <w:bCs/>
          <w:sz w:val="26"/>
          <w:szCs w:val="26"/>
        </w:rPr>
        <w:t xml:space="preserve"> не ограничилась только классно-урочной системой работы. Учащиеся начальной школы активно вовлекались во все внеклассные мероприятия МБОУ «Медведевская средняя школа»: спортивные соревнования, различные конкурсы и выставки, дни здоровья, что способствуют развитию: </w:t>
      </w:r>
    </w:p>
    <w:p w:rsidR="001155AE" w:rsidRPr="001155AE" w:rsidRDefault="001155AE" w:rsidP="001155AE">
      <w:pPr>
        <w:pStyle w:val="af0"/>
        <w:jc w:val="both"/>
        <w:rPr>
          <w:rFonts w:ascii="Times New Roman" w:hAnsi="Times New Roman" w:cs="Times New Roman"/>
          <w:bCs/>
          <w:sz w:val="26"/>
          <w:szCs w:val="26"/>
        </w:rPr>
      </w:pPr>
      <w:r w:rsidRPr="001155AE">
        <w:rPr>
          <w:rFonts w:ascii="Times New Roman" w:hAnsi="Times New Roman" w:cs="Times New Roman"/>
          <w:bCs/>
          <w:sz w:val="26"/>
          <w:szCs w:val="26"/>
        </w:rPr>
        <w:t xml:space="preserve">-познавательных интересов; </w:t>
      </w:r>
    </w:p>
    <w:p w:rsidR="001155AE" w:rsidRPr="001155AE" w:rsidRDefault="001155AE" w:rsidP="001155AE">
      <w:pPr>
        <w:pStyle w:val="af0"/>
        <w:jc w:val="both"/>
        <w:rPr>
          <w:rFonts w:ascii="Times New Roman" w:hAnsi="Times New Roman" w:cs="Times New Roman"/>
          <w:bCs/>
          <w:sz w:val="26"/>
          <w:szCs w:val="26"/>
        </w:rPr>
      </w:pPr>
      <w:r w:rsidRPr="001155AE">
        <w:rPr>
          <w:rFonts w:ascii="Times New Roman" w:hAnsi="Times New Roman" w:cs="Times New Roman"/>
          <w:bCs/>
          <w:sz w:val="26"/>
          <w:szCs w:val="26"/>
        </w:rPr>
        <w:t>-творческих способностей;</w:t>
      </w:r>
    </w:p>
    <w:p w:rsidR="001155AE" w:rsidRPr="001155AE" w:rsidRDefault="001155AE" w:rsidP="001155AE">
      <w:pPr>
        <w:pStyle w:val="af0"/>
        <w:jc w:val="both"/>
        <w:rPr>
          <w:rFonts w:ascii="Times New Roman" w:hAnsi="Times New Roman" w:cs="Times New Roman"/>
          <w:bCs/>
          <w:sz w:val="26"/>
          <w:szCs w:val="26"/>
        </w:rPr>
      </w:pPr>
      <w:r w:rsidRPr="001155AE">
        <w:rPr>
          <w:rFonts w:ascii="Times New Roman" w:hAnsi="Times New Roman" w:cs="Times New Roman"/>
          <w:bCs/>
          <w:sz w:val="26"/>
          <w:szCs w:val="26"/>
        </w:rPr>
        <w:t xml:space="preserve"> -положительного отношения к школе;</w:t>
      </w:r>
    </w:p>
    <w:p w:rsidR="001155AE" w:rsidRPr="001155AE" w:rsidRDefault="001155AE" w:rsidP="001155AE">
      <w:pPr>
        <w:pStyle w:val="af0"/>
        <w:jc w:val="both"/>
        <w:rPr>
          <w:rFonts w:ascii="Times New Roman" w:hAnsi="Times New Roman" w:cs="Times New Roman"/>
          <w:bCs/>
          <w:sz w:val="26"/>
          <w:szCs w:val="26"/>
        </w:rPr>
      </w:pPr>
      <w:r w:rsidRPr="001155AE">
        <w:rPr>
          <w:rFonts w:ascii="Times New Roman" w:hAnsi="Times New Roman" w:cs="Times New Roman"/>
          <w:bCs/>
          <w:sz w:val="26"/>
          <w:szCs w:val="26"/>
        </w:rPr>
        <w:t xml:space="preserve"> -сохранению здоровья участников педагогического процесса. </w:t>
      </w:r>
    </w:p>
    <w:p w:rsidR="001155AE" w:rsidRPr="001155AE" w:rsidRDefault="001155AE" w:rsidP="001155AE">
      <w:pPr>
        <w:pStyle w:val="af0"/>
        <w:ind w:firstLine="708"/>
        <w:jc w:val="both"/>
        <w:rPr>
          <w:rFonts w:ascii="Times New Roman" w:hAnsi="Times New Roman" w:cs="Times New Roman"/>
          <w:bCs/>
          <w:sz w:val="26"/>
          <w:szCs w:val="26"/>
        </w:rPr>
      </w:pPr>
      <w:r w:rsidRPr="001155AE">
        <w:rPr>
          <w:rFonts w:ascii="Times New Roman" w:hAnsi="Times New Roman" w:cs="Times New Roman"/>
          <w:bCs/>
          <w:sz w:val="26"/>
          <w:szCs w:val="26"/>
        </w:rPr>
        <w:t xml:space="preserve">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собрания и индивидуальные консультации, родительские всеобучи, привлечение родителей к подготовке и проведению внеклассных мероприятий. Для родителей </w:t>
      </w:r>
      <w:r w:rsidRPr="001155AE">
        <w:rPr>
          <w:rFonts w:ascii="Times New Roman" w:hAnsi="Times New Roman" w:cs="Times New Roman"/>
          <w:bCs/>
          <w:sz w:val="26"/>
          <w:szCs w:val="26"/>
        </w:rPr>
        <w:lastRenderedPageBreak/>
        <w:t xml:space="preserve">наших учеников всегда открыты двери класса, и если возникает потребность, то они могут всегда посетить любой урок. </w:t>
      </w:r>
    </w:p>
    <w:p w:rsidR="001155AE" w:rsidRPr="001155AE" w:rsidRDefault="001155AE" w:rsidP="001155AE">
      <w:pPr>
        <w:pStyle w:val="af0"/>
        <w:ind w:firstLine="708"/>
        <w:jc w:val="both"/>
        <w:rPr>
          <w:rFonts w:ascii="Times New Roman" w:hAnsi="Times New Roman" w:cs="Times New Roman"/>
          <w:bCs/>
          <w:sz w:val="26"/>
          <w:szCs w:val="26"/>
        </w:rPr>
      </w:pPr>
      <w:r w:rsidRPr="001155AE">
        <w:rPr>
          <w:rFonts w:ascii="Times New Roman" w:hAnsi="Times New Roman" w:cs="Times New Roman"/>
          <w:bCs/>
          <w:sz w:val="26"/>
          <w:szCs w:val="26"/>
        </w:rPr>
        <w:t>Анализ работы методического объединения показал, что запланированный план работы МО выполнен. Тематика заседаний отражала основные проблемные вопросы, стоящие перед методическим объединением. Заседания были тщательно продуманы и подготовлены.</w:t>
      </w:r>
    </w:p>
    <w:p w:rsidR="001155AE" w:rsidRPr="001155AE" w:rsidRDefault="001155AE" w:rsidP="001155AE">
      <w:pPr>
        <w:pStyle w:val="af0"/>
        <w:ind w:firstLine="708"/>
        <w:jc w:val="both"/>
        <w:rPr>
          <w:rFonts w:ascii="Times New Roman" w:hAnsi="Times New Roman" w:cs="Times New Roman"/>
          <w:bCs/>
          <w:sz w:val="26"/>
          <w:szCs w:val="26"/>
        </w:rPr>
      </w:pPr>
      <w:r w:rsidRPr="001155AE">
        <w:rPr>
          <w:rFonts w:ascii="Times New Roman" w:hAnsi="Times New Roman" w:cs="Times New Roman"/>
          <w:bCs/>
          <w:sz w:val="26"/>
          <w:szCs w:val="26"/>
        </w:rPr>
        <w:t>Выступления учителей на МО, конспекты внеклассных мероприятий, материалы предметной недели собраны в папки для использования в работе по обмену опытом учителей.</w:t>
      </w:r>
    </w:p>
    <w:p w:rsidR="001155AE" w:rsidRPr="001155AE" w:rsidRDefault="001155AE" w:rsidP="001155AE">
      <w:pPr>
        <w:pStyle w:val="af0"/>
        <w:numPr>
          <w:ilvl w:val="0"/>
          <w:numId w:val="36"/>
        </w:numPr>
        <w:jc w:val="both"/>
        <w:rPr>
          <w:rFonts w:ascii="Times New Roman" w:hAnsi="Times New Roman" w:cs="Times New Roman"/>
          <w:bCs/>
          <w:sz w:val="26"/>
          <w:szCs w:val="26"/>
        </w:rPr>
      </w:pPr>
      <w:r w:rsidRPr="001155AE">
        <w:rPr>
          <w:rFonts w:ascii="Times New Roman" w:hAnsi="Times New Roman" w:cs="Times New Roman"/>
          <w:bCs/>
          <w:sz w:val="26"/>
          <w:szCs w:val="26"/>
        </w:rPr>
        <w:t xml:space="preserve">Методическая работа представляет собой относительно непрерывный, постоянный процесс, носящий повседневный характер, сочетается с работой по самообразованию. </w:t>
      </w:r>
    </w:p>
    <w:p w:rsidR="001155AE" w:rsidRPr="001155AE" w:rsidRDefault="001155AE" w:rsidP="001155AE">
      <w:pPr>
        <w:pStyle w:val="af0"/>
        <w:numPr>
          <w:ilvl w:val="0"/>
          <w:numId w:val="36"/>
        </w:numPr>
        <w:jc w:val="both"/>
        <w:rPr>
          <w:rFonts w:ascii="Times New Roman" w:hAnsi="Times New Roman" w:cs="Times New Roman"/>
          <w:bCs/>
          <w:sz w:val="26"/>
          <w:szCs w:val="26"/>
        </w:rPr>
      </w:pPr>
      <w:r w:rsidRPr="001155AE">
        <w:rPr>
          <w:rFonts w:ascii="Times New Roman" w:hAnsi="Times New Roman" w:cs="Times New Roman"/>
          <w:bCs/>
          <w:sz w:val="26"/>
          <w:szCs w:val="26"/>
        </w:rPr>
        <w:t xml:space="preserve">Повышение квалификации и мастерства педагогов непосредственно в МБОУ «Медведевская средняя школа» позволяет связать содержание и характер методической работы с ходом и результатом реального учебно-воспитательного процесса, изменениями в качестве УУД обучающихся, уровне их воспитанности. </w:t>
      </w:r>
    </w:p>
    <w:p w:rsidR="001155AE" w:rsidRPr="001155AE" w:rsidRDefault="001155AE" w:rsidP="001155AE">
      <w:pPr>
        <w:pStyle w:val="af0"/>
        <w:numPr>
          <w:ilvl w:val="0"/>
          <w:numId w:val="36"/>
        </w:numPr>
        <w:jc w:val="both"/>
        <w:rPr>
          <w:rFonts w:ascii="Times New Roman" w:hAnsi="Times New Roman" w:cs="Times New Roman"/>
          <w:bCs/>
          <w:sz w:val="26"/>
          <w:szCs w:val="26"/>
        </w:rPr>
      </w:pPr>
      <w:r w:rsidRPr="001155AE">
        <w:rPr>
          <w:rFonts w:ascii="Times New Roman" w:hAnsi="Times New Roman" w:cs="Times New Roman"/>
          <w:bCs/>
          <w:sz w:val="26"/>
          <w:szCs w:val="26"/>
        </w:rPr>
        <w:t>Планомерная методическая работа позволяет глубоко изучить личностные качества учителя, классного руководителя, воспитателя, выявить элементы передового опыта, затруднения в их деятельности, вовремя осуществить поддержку и оказать помощь.</w:t>
      </w:r>
    </w:p>
    <w:p w:rsidR="001155AE" w:rsidRPr="001155AE" w:rsidRDefault="001155AE" w:rsidP="001155AE">
      <w:pPr>
        <w:pStyle w:val="af0"/>
        <w:jc w:val="both"/>
        <w:rPr>
          <w:rFonts w:ascii="Times New Roman" w:hAnsi="Times New Roman" w:cs="Times New Roman"/>
          <w:b/>
          <w:bCs/>
          <w:sz w:val="26"/>
          <w:szCs w:val="26"/>
        </w:rPr>
      </w:pPr>
      <w:r w:rsidRPr="001155A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1155AE">
        <w:rPr>
          <w:rFonts w:ascii="Times New Roman" w:hAnsi="Times New Roman" w:cs="Times New Roman"/>
          <w:sz w:val="26"/>
          <w:szCs w:val="26"/>
        </w:rPr>
        <w:t xml:space="preserve"> На основании выше изложенного на 2017/2018 учебный год </w:t>
      </w:r>
      <w:proofErr w:type="gramStart"/>
      <w:r w:rsidRPr="001155AE">
        <w:rPr>
          <w:rFonts w:ascii="Times New Roman" w:hAnsi="Times New Roman" w:cs="Times New Roman"/>
          <w:sz w:val="26"/>
          <w:szCs w:val="26"/>
        </w:rPr>
        <w:t>проблема</w:t>
      </w:r>
      <w:proofErr w:type="gramEnd"/>
      <w:r w:rsidRPr="001155AE">
        <w:rPr>
          <w:rFonts w:ascii="Times New Roman" w:hAnsi="Times New Roman" w:cs="Times New Roman"/>
          <w:sz w:val="26"/>
          <w:szCs w:val="26"/>
        </w:rPr>
        <w:t xml:space="preserve"> над которой будет работать МО учителей начальных классов и физического воспитания:</w:t>
      </w:r>
      <w:r w:rsidRPr="001155AE">
        <w:rPr>
          <w:rFonts w:ascii="Times New Roman" w:hAnsi="Times New Roman" w:cs="Times New Roman"/>
          <w:b/>
          <w:bCs/>
          <w:sz w:val="26"/>
          <w:szCs w:val="26"/>
        </w:rPr>
        <w:t xml:space="preserve"> </w:t>
      </w:r>
    </w:p>
    <w:p w:rsidR="001155AE" w:rsidRPr="001155AE" w:rsidRDefault="001155AE" w:rsidP="001155AE">
      <w:pPr>
        <w:spacing w:after="0" w:line="240" w:lineRule="auto"/>
        <w:jc w:val="both"/>
        <w:rPr>
          <w:rFonts w:ascii="Times New Roman" w:hAnsi="Times New Roman" w:cs="Times New Roman"/>
          <w:b/>
          <w:color w:val="000000"/>
          <w:sz w:val="26"/>
          <w:szCs w:val="26"/>
        </w:rPr>
      </w:pPr>
      <w:r w:rsidRPr="001155AE">
        <w:rPr>
          <w:rFonts w:ascii="Times New Roman" w:hAnsi="Times New Roman" w:cs="Times New Roman"/>
          <w:b/>
          <w:color w:val="000000"/>
          <w:sz w:val="26"/>
          <w:szCs w:val="26"/>
        </w:rPr>
        <w:t>«Повышение эффективности и качества образования     в начальных классах в условиях реализации ФГОС».</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b/>
          <w:i/>
          <w:sz w:val="26"/>
          <w:szCs w:val="26"/>
          <w:u w:val="single" w:color="000000"/>
        </w:rPr>
        <w:t>Цель:</w:t>
      </w:r>
      <w:r w:rsidRPr="001155AE">
        <w:rPr>
          <w:rFonts w:ascii="Times New Roman" w:hAnsi="Times New Roman" w:cs="Times New Roman"/>
          <w:sz w:val="26"/>
          <w:szCs w:val="26"/>
        </w:rPr>
        <w:t xml:space="preserve"> Создание условий для совершенствования педагогического мастерства и самообразовательной деятельности педагогов; для активизации познавательной деятельности и повышения уровня качества знаний и умений путем повышения эффективности педагогического процесса.  </w:t>
      </w:r>
    </w:p>
    <w:p w:rsidR="001155AE" w:rsidRPr="001155AE" w:rsidRDefault="001155AE" w:rsidP="001155AE">
      <w:pPr>
        <w:pStyle w:val="af0"/>
        <w:jc w:val="both"/>
        <w:rPr>
          <w:rFonts w:ascii="Times New Roman" w:hAnsi="Times New Roman" w:cs="Times New Roman"/>
          <w:b/>
          <w:sz w:val="26"/>
          <w:szCs w:val="26"/>
          <w:u w:val="single"/>
        </w:rPr>
      </w:pPr>
      <w:r w:rsidRPr="001155AE">
        <w:rPr>
          <w:rFonts w:ascii="Times New Roman" w:hAnsi="Times New Roman" w:cs="Times New Roman"/>
          <w:b/>
          <w:sz w:val="26"/>
          <w:szCs w:val="26"/>
          <w:u w:val="single"/>
        </w:rPr>
        <w:t xml:space="preserve">  Задачи МО учителей  начальных классов на 2017-2018 учебный год: </w:t>
      </w:r>
    </w:p>
    <w:p w:rsidR="001155AE" w:rsidRPr="001155AE" w:rsidRDefault="001155AE" w:rsidP="001155AE">
      <w:pPr>
        <w:pStyle w:val="af0"/>
        <w:jc w:val="both"/>
        <w:rPr>
          <w:rFonts w:ascii="Times New Roman" w:hAnsi="Times New Roman" w:cs="Times New Roman"/>
          <w:sz w:val="26"/>
          <w:szCs w:val="26"/>
        </w:rPr>
      </w:pPr>
      <w:r w:rsidRPr="001155AE">
        <w:rPr>
          <w:rFonts w:ascii="Times New Roman" w:hAnsi="Times New Roman" w:cs="Times New Roman"/>
          <w:b/>
          <w:i/>
          <w:sz w:val="26"/>
          <w:szCs w:val="26"/>
        </w:rPr>
        <w:t xml:space="preserve"> </w:t>
      </w:r>
      <w:r w:rsidRPr="001155AE">
        <w:rPr>
          <w:rFonts w:ascii="Times New Roman" w:hAnsi="Times New Roman" w:cs="Times New Roman"/>
          <w:sz w:val="26"/>
          <w:szCs w:val="26"/>
        </w:rPr>
        <w:t xml:space="preserve"> Обеспечить учебно-методическую поддержку перехода на ФГОС второго поколения в 2017-2018 учебном году, продолжая изучать нормативные документы и примерные образовательные программы ФГОС второго поколения.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Продолжить работу по формированию </w:t>
      </w:r>
      <w:proofErr w:type="spellStart"/>
      <w:r w:rsidRPr="001155AE">
        <w:rPr>
          <w:rFonts w:ascii="Times New Roman" w:hAnsi="Times New Roman" w:cs="Times New Roman"/>
          <w:color w:val="000000"/>
          <w:sz w:val="26"/>
          <w:szCs w:val="26"/>
        </w:rPr>
        <w:t>общеучебных</w:t>
      </w:r>
      <w:proofErr w:type="spellEnd"/>
      <w:r w:rsidRPr="001155AE">
        <w:rPr>
          <w:rFonts w:ascii="Times New Roman" w:hAnsi="Times New Roman" w:cs="Times New Roman"/>
          <w:color w:val="000000"/>
          <w:sz w:val="26"/>
          <w:szCs w:val="26"/>
        </w:rPr>
        <w:t xml:space="preserve"> и исследовательских умений  у младших школьников</w:t>
      </w:r>
      <w:r w:rsidRPr="001155AE">
        <w:rPr>
          <w:rFonts w:ascii="Times New Roman" w:hAnsi="Times New Roman" w:cs="Times New Roman"/>
          <w:i/>
          <w:color w:val="000000"/>
          <w:sz w:val="26"/>
          <w:szCs w:val="26"/>
        </w:rPr>
        <w:t xml:space="preserve">. </w:t>
      </w:r>
      <w:r w:rsidRPr="001155AE">
        <w:rPr>
          <w:rFonts w:ascii="Times New Roman" w:hAnsi="Times New Roman" w:cs="Times New Roman"/>
          <w:color w:val="000000"/>
          <w:sz w:val="26"/>
          <w:szCs w:val="26"/>
        </w:rPr>
        <w:t xml:space="preserve">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Активизировать работу с одаренными детьми по участию в олимпиадах и конкурсах всероссийского  международного  значения;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Совершенствовать формы и методы работы  с детьми «группы риска».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Активно использовать </w:t>
      </w:r>
      <w:proofErr w:type="spellStart"/>
      <w:r w:rsidRPr="001155AE">
        <w:rPr>
          <w:rFonts w:ascii="Times New Roman" w:hAnsi="Times New Roman" w:cs="Times New Roman"/>
          <w:color w:val="000000"/>
          <w:sz w:val="26"/>
          <w:szCs w:val="26"/>
        </w:rPr>
        <w:t>здоровьесберегающие</w:t>
      </w:r>
      <w:proofErr w:type="spellEnd"/>
      <w:r w:rsidRPr="001155AE">
        <w:rPr>
          <w:rFonts w:ascii="Times New Roman" w:hAnsi="Times New Roman" w:cs="Times New Roman"/>
          <w:color w:val="000000"/>
          <w:sz w:val="26"/>
          <w:szCs w:val="26"/>
        </w:rPr>
        <w:t xml:space="preserve">,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технологий и систем образования.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lastRenderedPageBreak/>
        <w:t xml:space="preserve">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r w:rsidRPr="001155AE">
        <w:rPr>
          <w:rFonts w:ascii="Times New Roman" w:hAnsi="Times New Roman" w:cs="Times New Roman"/>
          <w:color w:val="000000"/>
          <w:sz w:val="26"/>
          <w:szCs w:val="26"/>
        </w:rPr>
        <w:t xml:space="preserve">Применять мониторинговую систему отслеживания успешности обучения каждого ребенка, его роста. </w:t>
      </w:r>
    </w:p>
    <w:p w:rsidR="001155AE" w:rsidRPr="001155AE" w:rsidRDefault="001155AE" w:rsidP="001155AE">
      <w:pPr>
        <w:numPr>
          <w:ilvl w:val="0"/>
          <w:numId w:val="47"/>
        </w:numPr>
        <w:spacing w:after="0" w:line="240" w:lineRule="auto"/>
        <w:ind w:left="691" w:right="-15" w:hanging="11"/>
        <w:contextualSpacing/>
        <w:jc w:val="both"/>
        <w:rPr>
          <w:rFonts w:ascii="Times New Roman" w:hAnsi="Times New Roman" w:cs="Times New Roman"/>
          <w:color w:val="000000"/>
          <w:sz w:val="26"/>
          <w:szCs w:val="26"/>
        </w:rPr>
      </w:pPr>
      <w:proofErr w:type="gramStart"/>
      <w:r w:rsidRPr="001155AE">
        <w:rPr>
          <w:rFonts w:ascii="Times New Roman" w:hAnsi="Times New Roman" w:cs="Times New Roman"/>
          <w:color w:val="000000"/>
          <w:sz w:val="26"/>
          <w:szCs w:val="26"/>
        </w:rPr>
        <w:t xml:space="preserve">Сохранить у детей желание учиться дальше и сформировать у них основы умения учиться (через ситуацию успеха, </w:t>
      </w:r>
      <w:proofErr w:type="spellStart"/>
      <w:r w:rsidRPr="001155AE">
        <w:rPr>
          <w:rFonts w:ascii="Times New Roman" w:hAnsi="Times New Roman" w:cs="Times New Roman"/>
          <w:color w:val="000000"/>
          <w:sz w:val="26"/>
          <w:szCs w:val="26"/>
        </w:rPr>
        <w:t>портфолио</w:t>
      </w:r>
      <w:proofErr w:type="spellEnd"/>
      <w:r w:rsidRPr="001155AE">
        <w:rPr>
          <w:rFonts w:ascii="Times New Roman" w:hAnsi="Times New Roman" w:cs="Times New Roman"/>
          <w:color w:val="000000"/>
          <w:sz w:val="26"/>
          <w:szCs w:val="26"/>
        </w:rPr>
        <w:t>.</w:t>
      </w:r>
      <w:proofErr w:type="gramEnd"/>
    </w:p>
    <w:p w:rsidR="00B47E3F" w:rsidRPr="00B47E3F" w:rsidRDefault="00B47E3F" w:rsidP="00B47E3F">
      <w:pPr>
        <w:pStyle w:val="af0"/>
        <w:ind w:left="855"/>
        <w:jc w:val="both"/>
        <w:rPr>
          <w:rFonts w:ascii="Times New Roman" w:hAnsi="Times New Roman" w:cs="Times New Roman"/>
          <w:bCs/>
          <w:sz w:val="26"/>
          <w:szCs w:val="26"/>
        </w:rPr>
      </w:pPr>
    </w:p>
    <w:p w:rsidR="00945752" w:rsidRPr="00B47E3F" w:rsidRDefault="00F2016E" w:rsidP="00945752">
      <w:pPr>
        <w:pStyle w:val="af0"/>
        <w:jc w:val="center"/>
        <w:rPr>
          <w:rFonts w:ascii="Times New Roman" w:hAnsi="Times New Roman" w:cs="Times New Roman"/>
          <w:b/>
          <w:sz w:val="26"/>
          <w:szCs w:val="26"/>
          <w:lang w:eastAsia="ru-RU"/>
        </w:rPr>
      </w:pPr>
      <w:r w:rsidRPr="00B47E3F">
        <w:rPr>
          <w:rFonts w:ascii="Times New Roman" w:hAnsi="Times New Roman" w:cs="Times New Roman"/>
          <w:b/>
          <w:sz w:val="26"/>
          <w:szCs w:val="26"/>
          <w:lang w:eastAsia="ru-RU"/>
        </w:rPr>
        <w:t>Работа</w:t>
      </w:r>
      <w:r w:rsidR="00945752" w:rsidRPr="00B47E3F">
        <w:rPr>
          <w:rFonts w:ascii="Times New Roman" w:hAnsi="Times New Roman" w:cs="Times New Roman"/>
          <w:b/>
          <w:sz w:val="26"/>
          <w:szCs w:val="26"/>
          <w:lang w:eastAsia="ru-RU"/>
        </w:rPr>
        <w:t xml:space="preserve"> </w:t>
      </w:r>
      <w:r w:rsidRPr="00B47E3F">
        <w:rPr>
          <w:rFonts w:ascii="Times New Roman" w:hAnsi="Times New Roman" w:cs="Times New Roman"/>
          <w:b/>
          <w:sz w:val="26"/>
          <w:szCs w:val="26"/>
          <w:lang w:eastAsia="ru-RU"/>
        </w:rPr>
        <w:t>методического объединения</w:t>
      </w:r>
      <w:r w:rsidR="00945752" w:rsidRPr="00B47E3F">
        <w:rPr>
          <w:rFonts w:ascii="Times New Roman" w:hAnsi="Times New Roman" w:cs="Times New Roman"/>
          <w:b/>
          <w:sz w:val="26"/>
          <w:szCs w:val="26"/>
          <w:lang w:eastAsia="ru-RU"/>
        </w:rPr>
        <w:t xml:space="preserve"> учителей естественно-математического </w:t>
      </w:r>
      <w:r w:rsidR="00EA5E20">
        <w:rPr>
          <w:rFonts w:ascii="Times New Roman" w:hAnsi="Times New Roman" w:cs="Times New Roman"/>
          <w:b/>
          <w:sz w:val="26"/>
          <w:szCs w:val="26"/>
          <w:lang w:eastAsia="ru-RU"/>
        </w:rPr>
        <w:t>цикла за 2016-2017</w:t>
      </w:r>
      <w:r w:rsidR="00945752" w:rsidRPr="00B47E3F">
        <w:rPr>
          <w:rFonts w:ascii="Times New Roman" w:hAnsi="Times New Roman" w:cs="Times New Roman"/>
          <w:b/>
          <w:sz w:val="26"/>
          <w:szCs w:val="26"/>
          <w:lang w:eastAsia="ru-RU"/>
        </w:rPr>
        <w:t xml:space="preserve"> учебный год</w:t>
      </w:r>
    </w:p>
    <w:p w:rsidR="00945752" w:rsidRPr="00AC48CB" w:rsidRDefault="00945752" w:rsidP="00945752">
      <w:pPr>
        <w:pStyle w:val="af0"/>
        <w:jc w:val="center"/>
        <w:rPr>
          <w:rFonts w:ascii="Times New Roman" w:hAnsi="Times New Roman" w:cs="Times New Roman"/>
          <w:b/>
          <w:sz w:val="24"/>
          <w:szCs w:val="24"/>
          <w:lang w:eastAsia="ru-RU"/>
        </w:rPr>
      </w:pPr>
    </w:p>
    <w:p w:rsidR="00EA5E20" w:rsidRPr="00EA5E20" w:rsidRDefault="00EA5E20" w:rsidP="000D4879">
      <w:pPr>
        <w:spacing w:after="0" w:line="240" w:lineRule="auto"/>
        <w:ind w:left="680"/>
        <w:jc w:val="both"/>
        <w:rPr>
          <w:rFonts w:ascii="Times New Roman" w:hAnsi="Times New Roman" w:cs="Times New Roman"/>
          <w:sz w:val="26"/>
          <w:szCs w:val="26"/>
        </w:rPr>
      </w:pPr>
      <w:r>
        <w:t xml:space="preserve">  </w:t>
      </w:r>
      <w:r w:rsidRPr="00EA5E20">
        <w:rPr>
          <w:rFonts w:ascii="Times New Roman" w:hAnsi="Times New Roman" w:cs="Times New Roman"/>
          <w:sz w:val="26"/>
          <w:szCs w:val="26"/>
        </w:rPr>
        <w:t xml:space="preserve">Работа ШМО учителей проводилась в соответствии с намеченным планом.  </w:t>
      </w:r>
    </w:p>
    <w:p w:rsidR="00EA5E20" w:rsidRPr="00EA5E20" w:rsidRDefault="000D4879" w:rsidP="000D4879">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 xml:space="preserve">       </w:t>
      </w:r>
      <w:r w:rsidR="00EA5E20" w:rsidRPr="00EA5E20">
        <w:rPr>
          <w:rFonts w:ascii="Times New Roman" w:eastAsia="Calibri" w:hAnsi="Times New Roman" w:cs="Times New Roman"/>
          <w:b/>
          <w:sz w:val="26"/>
          <w:szCs w:val="26"/>
        </w:rPr>
        <w:t xml:space="preserve">Тема школы: </w:t>
      </w:r>
      <w:r w:rsidR="00EA5E20" w:rsidRPr="00EA5E20">
        <w:rPr>
          <w:rFonts w:ascii="Times New Roman" w:eastAsia="Calibri" w:hAnsi="Times New Roman" w:cs="Times New Roman"/>
          <w:sz w:val="26"/>
          <w:szCs w:val="26"/>
        </w:rPr>
        <w:t>«</w:t>
      </w:r>
      <w:proofErr w:type="spellStart"/>
      <w:r w:rsidR="00EA5E20" w:rsidRPr="00EA5E20">
        <w:rPr>
          <w:rFonts w:ascii="Times New Roman" w:eastAsia="Calibri" w:hAnsi="Times New Roman" w:cs="Times New Roman"/>
          <w:sz w:val="26"/>
          <w:szCs w:val="26"/>
        </w:rPr>
        <w:t>Компетентностный</w:t>
      </w:r>
      <w:proofErr w:type="spellEnd"/>
      <w:r w:rsidR="00EA5E20" w:rsidRPr="00EA5E20">
        <w:rPr>
          <w:rFonts w:ascii="Times New Roman" w:eastAsia="Calibri" w:hAnsi="Times New Roman" w:cs="Times New Roman"/>
          <w:sz w:val="26"/>
          <w:szCs w:val="26"/>
        </w:rPr>
        <w:t xml:space="preserve"> подход в обучении как условие индивидуализации учебно-воспитательного процесса, повышение качества образования».</w:t>
      </w:r>
    </w:p>
    <w:p w:rsidR="00EA5E20" w:rsidRPr="00EA5E20" w:rsidRDefault="000D4879" w:rsidP="000D4879">
      <w:pPr>
        <w:spacing w:after="0" w:line="240" w:lineRule="auto"/>
        <w:jc w:val="both"/>
        <w:rPr>
          <w:rFonts w:ascii="Times New Roman" w:hAnsi="Times New Roman" w:cs="Times New Roman"/>
          <w:i/>
          <w:sz w:val="26"/>
          <w:szCs w:val="26"/>
        </w:rPr>
      </w:pPr>
      <w:r>
        <w:rPr>
          <w:rFonts w:ascii="Times New Roman" w:hAnsi="Times New Roman" w:cs="Times New Roman"/>
          <w:b/>
          <w:sz w:val="26"/>
          <w:szCs w:val="26"/>
        </w:rPr>
        <w:t xml:space="preserve">      </w:t>
      </w:r>
      <w:r w:rsidR="00EA5E20" w:rsidRPr="00EA5E20">
        <w:rPr>
          <w:rFonts w:ascii="Times New Roman" w:hAnsi="Times New Roman" w:cs="Times New Roman"/>
          <w:b/>
          <w:sz w:val="26"/>
          <w:szCs w:val="26"/>
        </w:rPr>
        <w:t>Тема</w:t>
      </w:r>
      <w:r w:rsidR="00EA5E20" w:rsidRPr="00EA5E20">
        <w:rPr>
          <w:rFonts w:ascii="Times New Roman" w:hAnsi="Times New Roman" w:cs="Times New Roman"/>
          <w:i/>
          <w:sz w:val="26"/>
          <w:szCs w:val="26"/>
        </w:rPr>
        <w:t xml:space="preserve"> МО: «Современные информационные технологии обучения в работе учителя – залог успешного перехода </w:t>
      </w:r>
      <w:proofErr w:type="gramStart"/>
      <w:r w:rsidR="00EA5E20" w:rsidRPr="00EA5E20">
        <w:rPr>
          <w:rFonts w:ascii="Times New Roman" w:hAnsi="Times New Roman" w:cs="Times New Roman"/>
          <w:i/>
          <w:sz w:val="26"/>
          <w:szCs w:val="26"/>
        </w:rPr>
        <w:t>на</w:t>
      </w:r>
      <w:proofErr w:type="gramEnd"/>
      <w:r w:rsidR="00EA5E20" w:rsidRPr="00EA5E20">
        <w:rPr>
          <w:rFonts w:ascii="Times New Roman" w:hAnsi="Times New Roman" w:cs="Times New Roman"/>
          <w:i/>
          <w:sz w:val="26"/>
          <w:szCs w:val="26"/>
        </w:rPr>
        <w:t xml:space="preserve"> новые ФГОС»</w:t>
      </w:r>
    </w:p>
    <w:p w:rsidR="00EA5E20" w:rsidRPr="00EA5E20" w:rsidRDefault="000D4879" w:rsidP="000D4879">
      <w:pPr>
        <w:spacing w:after="0" w:line="240" w:lineRule="auto"/>
        <w:jc w:val="both"/>
        <w:rPr>
          <w:rFonts w:ascii="Times New Roman" w:hAnsi="Times New Roman" w:cs="Times New Roman"/>
          <w:i/>
          <w:sz w:val="26"/>
          <w:szCs w:val="26"/>
        </w:rPr>
      </w:pPr>
      <w:r>
        <w:rPr>
          <w:rFonts w:ascii="Times New Roman" w:hAnsi="Times New Roman" w:cs="Times New Roman"/>
          <w:b/>
          <w:sz w:val="26"/>
          <w:szCs w:val="26"/>
        </w:rPr>
        <w:t xml:space="preserve">      </w:t>
      </w:r>
      <w:r w:rsidR="00EA5E20" w:rsidRPr="00EA5E20">
        <w:rPr>
          <w:rFonts w:ascii="Times New Roman" w:hAnsi="Times New Roman" w:cs="Times New Roman"/>
          <w:b/>
          <w:sz w:val="26"/>
          <w:szCs w:val="26"/>
        </w:rPr>
        <w:t>Цель</w:t>
      </w:r>
      <w:r w:rsidR="00EA5E20" w:rsidRPr="00EA5E20">
        <w:rPr>
          <w:rFonts w:ascii="Times New Roman" w:hAnsi="Times New Roman" w:cs="Times New Roman"/>
          <w:i/>
          <w:sz w:val="26"/>
          <w:szCs w:val="26"/>
        </w:rPr>
        <w:t xml:space="preserve">: реализация современных технологий обучения на уроке через вовлечение учителей в инновационные процессы обучения и создание условий для перехода </w:t>
      </w:r>
      <w:proofErr w:type="gramStart"/>
      <w:r w:rsidR="00EA5E20" w:rsidRPr="00EA5E20">
        <w:rPr>
          <w:rFonts w:ascii="Times New Roman" w:hAnsi="Times New Roman" w:cs="Times New Roman"/>
          <w:i/>
          <w:sz w:val="26"/>
          <w:szCs w:val="26"/>
        </w:rPr>
        <w:t>на</w:t>
      </w:r>
      <w:proofErr w:type="gramEnd"/>
      <w:r w:rsidR="00EA5E20" w:rsidRPr="00EA5E20">
        <w:rPr>
          <w:rFonts w:ascii="Times New Roman" w:hAnsi="Times New Roman" w:cs="Times New Roman"/>
          <w:i/>
          <w:sz w:val="26"/>
          <w:szCs w:val="26"/>
        </w:rPr>
        <w:t xml:space="preserve"> новые ФГОС.</w:t>
      </w:r>
    </w:p>
    <w:p w:rsidR="00EA5E20" w:rsidRPr="00EA5E20" w:rsidRDefault="000D4879" w:rsidP="000D487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EA5E20" w:rsidRPr="00EA5E20">
        <w:rPr>
          <w:rFonts w:ascii="Times New Roman" w:hAnsi="Times New Roman" w:cs="Times New Roman"/>
          <w:b/>
          <w:sz w:val="26"/>
          <w:szCs w:val="26"/>
        </w:rPr>
        <w:t xml:space="preserve"> Задачи МО:</w:t>
      </w:r>
    </w:p>
    <w:p w:rsidR="00EA5E20" w:rsidRPr="00EA5E20" w:rsidRDefault="00EA5E20" w:rsidP="000D4879">
      <w:pPr>
        <w:spacing w:after="0" w:line="240" w:lineRule="auto"/>
        <w:jc w:val="both"/>
        <w:rPr>
          <w:rFonts w:ascii="Times New Roman" w:hAnsi="Times New Roman" w:cs="Times New Roman"/>
          <w:b/>
          <w:sz w:val="26"/>
          <w:szCs w:val="26"/>
        </w:rPr>
      </w:pPr>
      <w:r w:rsidRPr="00EA5E20">
        <w:rPr>
          <w:rFonts w:ascii="Times New Roman" w:hAnsi="Times New Roman" w:cs="Times New Roman"/>
          <w:b/>
          <w:sz w:val="26"/>
          <w:szCs w:val="26"/>
        </w:rPr>
        <w:t>1. Обеспечить методическую и технологическую подготовку учителей естественнонаучного цикла к внедрению федерального государственного образовательного стандарта.</w:t>
      </w:r>
    </w:p>
    <w:p w:rsidR="00EA5E20" w:rsidRPr="00EA5E20" w:rsidRDefault="00EA5E20" w:rsidP="000D4879">
      <w:pPr>
        <w:spacing w:after="0" w:line="240" w:lineRule="auto"/>
        <w:jc w:val="both"/>
        <w:rPr>
          <w:rFonts w:ascii="Times New Roman" w:hAnsi="Times New Roman" w:cs="Times New Roman"/>
          <w:b/>
          <w:sz w:val="26"/>
          <w:szCs w:val="26"/>
        </w:rPr>
      </w:pPr>
      <w:r w:rsidRPr="00EA5E20">
        <w:rPr>
          <w:rFonts w:ascii="Times New Roman" w:hAnsi="Times New Roman" w:cs="Times New Roman"/>
          <w:b/>
          <w:sz w:val="26"/>
          <w:szCs w:val="26"/>
        </w:rPr>
        <w:t>Для этого вести работу по следующим направлениям:</w:t>
      </w:r>
    </w:p>
    <w:p w:rsidR="00EA5E20" w:rsidRPr="00EA5E20" w:rsidRDefault="00EA5E20" w:rsidP="000D4879">
      <w:pPr>
        <w:numPr>
          <w:ilvl w:val="0"/>
          <w:numId w:val="44"/>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осуществить дифференцированный подход в изучении предмета (</w:t>
      </w:r>
      <w:proofErr w:type="spellStart"/>
      <w:r w:rsidRPr="00EA5E20">
        <w:rPr>
          <w:rFonts w:ascii="Times New Roman" w:hAnsi="Times New Roman" w:cs="Times New Roman"/>
          <w:sz w:val="26"/>
          <w:szCs w:val="26"/>
        </w:rPr>
        <w:t>разноуровневые</w:t>
      </w:r>
      <w:proofErr w:type="spellEnd"/>
      <w:r w:rsidRPr="00EA5E20">
        <w:rPr>
          <w:rFonts w:ascii="Times New Roman" w:hAnsi="Times New Roman" w:cs="Times New Roman"/>
          <w:sz w:val="26"/>
          <w:szCs w:val="26"/>
        </w:rPr>
        <w:t xml:space="preserve"> контрольные работы, тесты, домашние задания и т. д.);</w:t>
      </w:r>
    </w:p>
    <w:p w:rsidR="00EA5E20" w:rsidRPr="00EA5E20" w:rsidRDefault="00EA5E20" w:rsidP="000D4879">
      <w:pPr>
        <w:numPr>
          <w:ilvl w:val="0"/>
          <w:numId w:val="44"/>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подготовить учащихся к участию в различных олимпиадах и конкурсах по предмету;</w:t>
      </w:r>
    </w:p>
    <w:p w:rsidR="00EA5E20" w:rsidRPr="00EA5E20" w:rsidRDefault="00EA5E20" w:rsidP="000D4879">
      <w:pPr>
        <w:numPr>
          <w:ilvl w:val="0"/>
          <w:numId w:val="44"/>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планировать  внеклассные мероприятия для расширения кругозора и развития творческих способностей учащихся;</w:t>
      </w:r>
    </w:p>
    <w:p w:rsidR="00EA5E20" w:rsidRPr="00EA5E20" w:rsidRDefault="00EA5E20" w:rsidP="000D4879">
      <w:pPr>
        <w:numPr>
          <w:ilvl w:val="0"/>
          <w:numId w:val="44"/>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организовать творческие конкурсы в целях выявления способностей учащихся.</w:t>
      </w:r>
    </w:p>
    <w:p w:rsidR="00EA5E20" w:rsidRPr="00EA5E20" w:rsidRDefault="00EA5E20" w:rsidP="000D4879">
      <w:pPr>
        <w:spacing w:after="0" w:line="240" w:lineRule="auto"/>
        <w:jc w:val="both"/>
        <w:rPr>
          <w:rFonts w:ascii="Times New Roman" w:hAnsi="Times New Roman" w:cs="Times New Roman"/>
          <w:b/>
          <w:sz w:val="26"/>
          <w:szCs w:val="26"/>
        </w:rPr>
      </w:pPr>
      <w:r w:rsidRPr="00EA5E20">
        <w:rPr>
          <w:rFonts w:ascii="Times New Roman" w:hAnsi="Times New Roman" w:cs="Times New Roman"/>
          <w:b/>
          <w:sz w:val="26"/>
          <w:szCs w:val="26"/>
        </w:rPr>
        <w:t>2. Работать над повышением методического уровня учителей естественно-математического цикла:</w:t>
      </w:r>
    </w:p>
    <w:p w:rsidR="00EA5E20" w:rsidRPr="00EA5E20" w:rsidRDefault="00EA5E20" w:rsidP="000D4879">
      <w:pPr>
        <w:numPr>
          <w:ilvl w:val="0"/>
          <w:numId w:val="45"/>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изучить инновационные технологии в обучении предмета;</w:t>
      </w:r>
    </w:p>
    <w:p w:rsidR="00EA5E20" w:rsidRPr="00EA5E20" w:rsidRDefault="00EA5E20" w:rsidP="000D4879">
      <w:pPr>
        <w:numPr>
          <w:ilvl w:val="0"/>
          <w:numId w:val="45"/>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практиковать открытые уроки, обмен опытом, обзоры методической литературы;</w:t>
      </w:r>
    </w:p>
    <w:p w:rsidR="00EA5E20" w:rsidRPr="00EA5E20" w:rsidRDefault="00EA5E20" w:rsidP="000D4879">
      <w:pPr>
        <w:numPr>
          <w:ilvl w:val="0"/>
          <w:numId w:val="45"/>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 xml:space="preserve">продолжить сбор материалов для  банка методических разработок уроков и внеклассных мероприятий; </w:t>
      </w:r>
      <w:proofErr w:type="spellStart"/>
      <w:r w:rsidRPr="00EA5E20">
        <w:rPr>
          <w:rFonts w:ascii="Times New Roman" w:hAnsi="Times New Roman" w:cs="Times New Roman"/>
          <w:sz w:val="26"/>
          <w:szCs w:val="26"/>
        </w:rPr>
        <w:t>разноуровневых</w:t>
      </w:r>
      <w:proofErr w:type="spellEnd"/>
      <w:r w:rsidRPr="00EA5E20">
        <w:rPr>
          <w:rFonts w:ascii="Times New Roman" w:hAnsi="Times New Roman" w:cs="Times New Roman"/>
          <w:sz w:val="26"/>
          <w:szCs w:val="26"/>
        </w:rPr>
        <w:t xml:space="preserve">  дидактических материалов по классам;</w:t>
      </w:r>
    </w:p>
    <w:p w:rsidR="00EA5E20" w:rsidRPr="00EA5E20" w:rsidRDefault="00EA5E20" w:rsidP="000D4879">
      <w:pPr>
        <w:numPr>
          <w:ilvl w:val="0"/>
          <w:numId w:val="45"/>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посещать образовательные сайты Интернета для учителей</w:t>
      </w:r>
      <w:proofErr w:type="gramStart"/>
      <w:r w:rsidRPr="00EA5E20">
        <w:rPr>
          <w:rFonts w:ascii="Times New Roman" w:hAnsi="Times New Roman" w:cs="Times New Roman"/>
          <w:sz w:val="26"/>
          <w:szCs w:val="26"/>
        </w:rPr>
        <w:t xml:space="preserve"> ;</w:t>
      </w:r>
      <w:proofErr w:type="gramEnd"/>
    </w:p>
    <w:p w:rsidR="00EA5E20" w:rsidRPr="00EA5E20" w:rsidRDefault="00EA5E20" w:rsidP="000D4879">
      <w:pPr>
        <w:numPr>
          <w:ilvl w:val="0"/>
          <w:numId w:val="45"/>
        </w:numPr>
        <w:tabs>
          <w:tab w:val="left" w:pos="360"/>
        </w:tabs>
        <w:spacing w:after="0" w:line="240" w:lineRule="auto"/>
        <w:ind w:left="360" w:hanging="360"/>
        <w:jc w:val="both"/>
        <w:rPr>
          <w:rFonts w:ascii="Times New Roman" w:hAnsi="Times New Roman" w:cs="Times New Roman"/>
          <w:sz w:val="26"/>
          <w:szCs w:val="26"/>
        </w:rPr>
      </w:pPr>
      <w:r w:rsidRPr="00EA5E20">
        <w:rPr>
          <w:rFonts w:ascii="Times New Roman" w:hAnsi="Times New Roman" w:cs="Times New Roman"/>
          <w:sz w:val="26"/>
          <w:szCs w:val="26"/>
        </w:rPr>
        <w:t xml:space="preserve">повысить свою квалификацию, обучаясь в различных очных и дистанционных курсах по повышению квалификации учителей. </w:t>
      </w:r>
    </w:p>
    <w:p w:rsidR="00EA5E20" w:rsidRPr="00EA5E20" w:rsidRDefault="00EA5E20" w:rsidP="000D4879">
      <w:pPr>
        <w:spacing w:after="0" w:line="240" w:lineRule="auto"/>
        <w:jc w:val="both"/>
        <w:rPr>
          <w:rFonts w:ascii="Times New Roman" w:hAnsi="Times New Roman" w:cs="Times New Roman"/>
          <w:b/>
          <w:sz w:val="26"/>
          <w:szCs w:val="26"/>
        </w:rPr>
      </w:pPr>
      <w:r w:rsidRPr="00EA5E20">
        <w:rPr>
          <w:rFonts w:ascii="Times New Roman" w:hAnsi="Times New Roman" w:cs="Times New Roman"/>
          <w:b/>
          <w:sz w:val="26"/>
          <w:szCs w:val="26"/>
        </w:rPr>
        <w:t>3. Работать над повышением успеваемости и качества знаний по предмету:</w:t>
      </w:r>
    </w:p>
    <w:p w:rsidR="00EA5E20" w:rsidRPr="00EA5E20" w:rsidRDefault="00EA5E20" w:rsidP="000D4879">
      <w:pPr>
        <w:pStyle w:val="a5"/>
        <w:numPr>
          <w:ilvl w:val="0"/>
          <w:numId w:val="46"/>
        </w:numPr>
        <w:jc w:val="both"/>
        <w:rPr>
          <w:sz w:val="26"/>
          <w:szCs w:val="26"/>
        </w:rPr>
      </w:pPr>
      <w:r w:rsidRPr="00EA5E20">
        <w:rPr>
          <w:sz w:val="26"/>
          <w:szCs w:val="26"/>
        </w:rPr>
        <w:t>применять современные, инновационные методы обучения;</w:t>
      </w:r>
    </w:p>
    <w:p w:rsidR="00EA5E20" w:rsidRPr="00EA5E20" w:rsidRDefault="00EA5E20" w:rsidP="000D4879">
      <w:pPr>
        <w:pStyle w:val="a5"/>
        <w:numPr>
          <w:ilvl w:val="0"/>
          <w:numId w:val="46"/>
        </w:numPr>
        <w:jc w:val="both"/>
        <w:rPr>
          <w:sz w:val="26"/>
          <w:szCs w:val="26"/>
        </w:rPr>
      </w:pPr>
      <w:r w:rsidRPr="00EA5E20">
        <w:rPr>
          <w:sz w:val="26"/>
          <w:szCs w:val="26"/>
        </w:rPr>
        <w:t>вести целенаправленную работу по ликвидации пробелов знаний учащихся;</w:t>
      </w:r>
    </w:p>
    <w:p w:rsidR="00EA5E20" w:rsidRPr="00EA5E20" w:rsidRDefault="00EA5E20" w:rsidP="000D4879">
      <w:pPr>
        <w:pStyle w:val="a5"/>
        <w:numPr>
          <w:ilvl w:val="0"/>
          <w:numId w:val="46"/>
        </w:numPr>
        <w:jc w:val="both"/>
        <w:rPr>
          <w:sz w:val="26"/>
          <w:szCs w:val="26"/>
        </w:rPr>
      </w:pPr>
      <w:r w:rsidRPr="00EA5E20">
        <w:rPr>
          <w:sz w:val="26"/>
          <w:szCs w:val="26"/>
        </w:rPr>
        <w:lastRenderedPageBreak/>
        <w:t>применять активные методы обучения математике;</w:t>
      </w:r>
    </w:p>
    <w:p w:rsidR="00EA5E20" w:rsidRPr="00EA5E20" w:rsidRDefault="00EA5E20" w:rsidP="000D4879">
      <w:pPr>
        <w:pStyle w:val="a5"/>
        <w:numPr>
          <w:ilvl w:val="0"/>
          <w:numId w:val="46"/>
        </w:numPr>
        <w:jc w:val="both"/>
        <w:rPr>
          <w:sz w:val="26"/>
          <w:szCs w:val="26"/>
        </w:rPr>
      </w:pPr>
      <w:r w:rsidRPr="00EA5E20">
        <w:rPr>
          <w:sz w:val="26"/>
          <w:szCs w:val="26"/>
        </w:rPr>
        <w:t>вести работу по подготовке учащихся к ГИА и к ЕГЭ</w:t>
      </w:r>
      <w:proofErr w:type="gramStart"/>
      <w:r w:rsidRPr="00EA5E20">
        <w:rPr>
          <w:sz w:val="26"/>
          <w:szCs w:val="26"/>
        </w:rPr>
        <w:t>.(</w:t>
      </w:r>
      <w:proofErr w:type="gramEnd"/>
      <w:r w:rsidRPr="00EA5E20">
        <w:rPr>
          <w:sz w:val="26"/>
          <w:szCs w:val="26"/>
        </w:rPr>
        <w:t>факультативные курсы, индивидуальные консультации, создание электронного банка заданий).</w:t>
      </w:r>
    </w:p>
    <w:p w:rsidR="00EA5E20" w:rsidRPr="00EA5E20" w:rsidRDefault="00EA5E20" w:rsidP="000D4879">
      <w:pPr>
        <w:spacing w:after="0" w:line="240" w:lineRule="auto"/>
        <w:jc w:val="both"/>
        <w:rPr>
          <w:rFonts w:ascii="Times New Roman" w:hAnsi="Times New Roman" w:cs="Times New Roman"/>
          <w:sz w:val="26"/>
          <w:szCs w:val="26"/>
        </w:rPr>
      </w:pPr>
      <w:r w:rsidRPr="00EA5E20">
        <w:rPr>
          <w:rFonts w:ascii="Times New Roman" w:hAnsi="Times New Roman" w:cs="Times New Roman"/>
          <w:sz w:val="26"/>
          <w:szCs w:val="26"/>
        </w:rPr>
        <w:t>Анализируя образовательную деятельность, можно отметить следующие аспекты:</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1.</w:t>
      </w:r>
      <w:r w:rsidRPr="00EA5E20">
        <w:rPr>
          <w:rFonts w:ascii="Times New Roman" w:hAnsi="Times New Roman" w:cs="Times New Roman"/>
          <w:sz w:val="26"/>
          <w:szCs w:val="26"/>
        </w:rPr>
        <w:tab/>
        <w:t>Все учителя работали по рабочим программам, за основу которых взята программа Министерства образования и науки для общеобразовательной школы.</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2.</w:t>
      </w:r>
      <w:r w:rsidRPr="00EA5E20">
        <w:rPr>
          <w:rFonts w:ascii="Times New Roman" w:hAnsi="Times New Roman" w:cs="Times New Roman"/>
          <w:sz w:val="26"/>
          <w:szCs w:val="26"/>
        </w:rPr>
        <w:tab/>
        <w:t xml:space="preserve">Реализация целей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и муниципального уровней и была направлена на защиту прав и интересов обучаемых. </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С учетом федерального перечня учебников, допущенных и рекомендованных Министерством образования РФ к использованию в образовательном процессе, учителя работали по этим комплектам.</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xml:space="preserve">   В течение года  МО работало над задачами: повышение уровня качества знаний  за счет использования информационно-компьютерных технологий, цифровых образовательных ресурсов; формирование методической копилки электронных уроков.</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xml:space="preserve"> В связи с этим было рассмотрено ряд вопросов по темам: </w:t>
      </w:r>
    </w:p>
    <w:p w:rsidR="00EA5E20" w:rsidRPr="00EA5E20" w:rsidRDefault="00EA5E20" w:rsidP="000D4879">
      <w:pPr>
        <w:spacing w:after="0" w:line="240" w:lineRule="auto"/>
        <w:ind w:left="680"/>
        <w:jc w:val="both"/>
        <w:rPr>
          <w:rFonts w:ascii="Times New Roman" w:hAnsi="Times New Roman" w:cs="Times New Roman"/>
          <w:b/>
          <w:sz w:val="26"/>
          <w:szCs w:val="26"/>
        </w:rPr>
      </w:pPr>
      <w:r w:rsidRPr="00EA5E20">
        <w:rPr>
          <w:rFonts w:ascii="Times New Roman" w:hAnsi="Times New Roman" w:cs="Times New Roman"/>
          <w:b/>
          <w:sz w:val="26"/>
          <w:szCs w:val="26"/>
        </w:rPr>
        <w:t>1.«Учитель и его самообразование. Нормативное и учебно-методическое обеспечение обучения предметам ЕМЦ в 2016-2017 учебном году»</w:t>
      </w:r>
    </w:p>
    <w:p w:rsidR="00EA5E20" w:rsidRPr="00EA5E20" w:rsidRDefault="00EA5E20" w:rsidP="000D4879">
      <w:pPr>
        <w:spacing w:after="0" w:line="240" w:lineRule="auto"/>
        <w:ind w:left="680"/>
        <w:jc w:val="both"/>
        <w:rPr>
          <w:rFonts w:ascii="Times New Roman" w:hAnsi="Times New Roman" w:cs="Times New Roman"/>
          <w:b/>
          <w:sz w:val="26"/>
          <w:szCs w:val="26"/>
        </w:rPr>
      </w:pPr>
      <w:r w:rsidRPr="00EA5E20">
        <w:rPr>
          <w:rFonts w:ascii="Times New Roman" w:hAnsi="Times New Roman" w:cs="Times New Roman"/>
          <w:b/>
          <w:sz w:val="26"/>
          <w:szCs w:val="26"/>
        </w:rPr>
        <w:t>2.«Повышение качества учебно-воспитательного процесса через внедрение в практику работы современных образовательных технологий»</w:t>
      </w:r>
    </w:p>
    <w:p w:rsidR="00EA5E20" w:rsidRPr="00EA5E20" w:rsidRDefault="00EA5E20" w:rsidP="000D4879">
      <w:pPr>
        <w:spacing w:after="0" w:line="240" w:lineRule="auto"/>
        <w:ind w:left="680"/>
        <w:jc w:val="both"/>
        <w:rPr>
          <w:rFonts w:ascii="Times New Roman" w:hAnsi="Times New Roman" w:cs="Times New Roman"/>
          <w:b/>
          <w:sz w:val="26"/>
          <w:szCs w:val="26"/>
        </w:rPr>
      </w:pPr>
      <w:r w:rsidRPr="00EA5E20">
        <w:rPr>
          <w:rFonts w:ascii="Times New Roman" w:hAnsi="Times New Roman" w:cs="Times New Roman"/>
          <w:b/>
          <w:sz w:val="26"/>
          <w:szCs w:val="26"/>
        </w:rPr>
        <w:t>3. «Развитие познавательных и исследовательских способностей учащихся»</w:t>
      </w:r>
    </w:p>
    <w:p w:rsidR="00EA5E20" w:rsidRPr="00EA5E20" w:rsidRDefault="00EA5E20" w:rsidP="000D4879">
      <w:pPr>
        <w:spacing w:after="0" w:line="240" w:lineRule="auto"/>
        <w:ind w:left="680"/>
        <w:jc w:val="both"/>
        <w:rPr>
          <w:rFonts w:ascii="Times New Roman" w:hAnsi="Times New Roman" w:cs="Times New Roman"/>
          <w:b/>
          <w:sz w:val="26"/>
          <w:szCs w:val="26"/>
        </w:rPr>
      </w:pPr>
      <w:r w:rsidRPr="00EA5E20">
        <w:rPr>
          <w:rFonts w:ascii="Times New Roman" w:hAnsi="Times New Roman" w:cs="Times New Roman"/>
          <w:b/>
          <w:sz w:val="26"/>
          <w:szCs w:val="26"/>
        </w:rPr>
        <w:t>4."Современные подходы к организации образовательного процесса в условиях перехода на ФГОС второго поколения"</w:t>
      </w:r>
    </w:p>
    <w:p w:rsidR="00EA5E20" w:rsidRPr="00EA5E20" w:rsidRDefault="00EA5E20" w:rsidP="000D4879">
      <w:pPr>
        <w:spacing w:after="0" w:line="240" w:lineRule="auto"/>
        <w:ind w:left="680"/>
        <w:jc w:val="both"/>
        <w:rPr>
          <w:rFonts w:ascii="Times New Roman" w:hAnsi="Times New Roman" w:cs="Times New Roman"/>
          <w:b/>
          <w:sz w:val="26"/>
          <w:szCs w:val="26"/>
        </w:rPr>
      </w:pPr>
      <w:r w:rsidRPr="00EA5E20">
        <w:rPr>
          <w:rFonts w:ascii="Times New Roman" w:hAnsi="Times New Roman" w:cs="Times New Roman"/>
          <w:b/>
          <w:sz w:val="26"/>
          <w:szCs w:val="26"/>
        </w:rPr>
        <w:t>5.«Особенности подготовки к ЕГЭ и ГИА».</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b/>
          <w:sz w:val="26"/>
          <w:szCs w:val="26"/>
        </w:rPr>
        <w:t xml:space="preserve">6.«Применение интерактивных методов в обучении предметов. ФГОС  второго поколения.  </w:t>
      </w:r>
    </w:p>
    <w:p w:rsidR="00EA5E20" w:rsidRPr="00EA5E20" w:rsidRDefault="000D4879" w:rsidP="000D4879">
      <w:pPr>
        <w:spacing w:after="0" w:line="240" w:lineRule="auto"/>
        <w:ind w:left="680"/>
        <w:jc w:val="both"/>
        <w:rPr>
          <w:rFonts w:ascii="Times New Roman" w:hAnsi="Times New Roman" w:cs="Times New Roman"/>
          <w:sz w:val="26"/>
          <w:szCs w:val="26"/>
        </w:rPr>
      </w:pPr>
      <w:r>
        <w:rPr>
          <w:rFonts w:ascii="Times New Roman" w:hAnsi="Times New Roman" w:cs="Times New Roman"/>
          <w:sz w:val="26"/>
          <w:szCs w:val="26"/>
        </w:rPr>
        <w:t xml:space="preserve">      </w:t>
      </w:r>
      <w:r w:rsidR="00EA5E20" w:rsidRPr="00EA5E20">
        <w:rPr>
          <w:rFonts w:ascii="Times New Roman" w:hAnsi="Times New Roman" w:cs="Times New Roman"/>
          <w:sz w:val="26"/>
          <w:szCs w:val="26"/>
        </w:rPr>
        <w:t>В течение  всего учебного года педагоги на заседаниях ШМО знакомились с новинками научно-методической литературы, опытом передовых учителей, нормативными документами.</w:t>
      </w:r>
    </w:p>
    <w:p w:rsidR="00EA5E20" w:rsidRPr="00EA5E20" w:rsidRDefault="000D4879" w:rsidP="000D4879">
      <w:pPr>
        <w:pStyle w:val="af0"/>
        <w:ind w:firstLine="680"/>
        <w:jc w:val="both"/>
        <w:rPr>
          <w:rFonts w:ascii="Times New Roman" w:hAnsi="Times New Roman" w:cs="Times New Roman"/>
          <w:sz w:val="26"/>
          <w:szCs w:val="26"/>
        </w:rPr>
      </w:pPr>
      <w:r>
        <w:rPr>
          <w:rFonts w:ascii="Times New Roman" w:hAnsi="Times New Roman" w:cs="Times New Roman"/>
          <w:sz w:val="26"/>
          <w:szCs w:val="26"/>
        </w:rPr>
        <w:t xml:space="preserve">       </w:t>
      </w:r>
      <w:r w:rsidR="00EA5E20" w:rsidRPr="00EA5E20">
        <w:rPr>
          <w:rFonts w:ascii="Times New Roman" w:hAnsi="Times New Roman" w:cs="Times New Roman"/>
          <w:sz w:val="26"/>
          <w:szCs w:val="26"/>
        </w:rPr>
        <w:t>Открытые уроки дали: Бойков В</w:t>
      </w:r>
      <w:proofErr w:type="gramStart"/>
      <w:r w:rsidR="00EA5E20" w:rsidRPr="00EA5E20">
        <w:rPr>
          <w:rFonts w:ascii="Times New Roman" w:hAnsi="Times New Roman" w:cs="Times New Roman"/>
          <w:sz w:val="26"/>
          <w:szCs w:val="26"/>
        </w:rPr>
        <w:t>,В</w:t>
      </w:r>
      <w:proofErr w:type="gramEnd"/>
      <w:r w:rsidR="00EA5E20" w:rsidRPr="00EA5E20">
        <w:rPr>
          <w:rFonts w:ascii="Times New Roman" w:hAnsi="Times New Roman" w:cs="Times New Roman"/>
          <w:sz w:val="26"/>
          <w:szCs w:val="26"/>
        </w:rPr>
        <w:t xml:space="preserve">. , </w:t>
      </w:r>
      <w:proofErr w:type="spellStart"/>
      <w:r w:rsidR="00EA5E20" w:rsidRPr="00EA5E20">
        <w:rPr>
          <w:rFonts w:ascii="Times New Roman" w:hAnsi="Times New Roman" w:cs="Times New Roman"/>
          <w:sz w:val="26"/>
          <w:szCs w:val="26"/>
        </w:rPr>
        <w:t>Абдураманова</w:t>
      </w:r>
      <w:proofErr w:type="spellEnd"/>
      <w:r w:rsidR="00EA5E20" w:rsidRPr="00EA5E20">
        <w:rPr>
          <w:rFonts w:ascii="Times New Roman" w:hAnsi="Times New Roman" w:cs="Times New Roman"/>
          <w:sz w:val="26"/>
          <w:szCs w:val="26"/>
        </w:rPr>
        <w:t xml:space="preserve"> Н.С., Гребенюк Е.И.</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Учителя естественно-математического цикла активно участвовали в районных и областных конкурсах.</w:t>
      </w:r>
    </w:p>
    <w:p w:rsidR="00EA5E20" w:rsidRPr="00EA5E20" w:rsidRDefault="000D4879" w:rsidP="000D4879">
      <w:pPr>
        <w:spacing w:after="0" w:line="240" w:lineRule="auto"/>
        <w:ind w:left="680"/>
        <w:jc w:val="both"/>
        <w:rPr>
          <w:rFonts w:ascii="Times New Roman" w:hAnsi="Times New Roman" w:cs="Times New Roman"/>
          <w:sz w:val="26"/>
          <w:szCs w:val="26"/>
        </w:rPr>
      </w:pPr>
      <w:r>
        <w:rPr>
          <w:rFonts w:ascii="Times New Roman" w:hAnsi="Times New Roman" w:cs="Times New Roman"/>
          <w:sz w:val="26"/>
          <w:szCs w:val="26"/>
        </w:rPr>
        <w:t xml:space="preserve">        </w:t>
      </w:r>
      <w:r w:rsidR="00EA5E20" w:rsidRPr="00EA5E20">
        <w:rPr>
          <w:rFonts w:ascii="Times New Roman" w:hAnsi="Times New Roman" w:cs="Times New Roman"/>
          <w:sz w:val="26"/>
          <w:szCs w:val="26"/>
        </w:rPr>
        <w:t>Администрация  школы и учителя посещали уроки, проводились контрольные срезы и  проверочные  контрольные работы, мониторинговые работы, результаты  которой оказались неплохими.</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xml:space="preserve">        В течение всего года проводилась систематическая работа со слабоуспевающими  и опекаемыми учащимися, как в индивидуальной работе на уроках, так и во внеурочное время, контролировался уровень домашних заданий, влияние нагрузки на здоровье учащихся.</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xml:space="preserve">       Совершенствование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w:t>
      </w:r>
      <w:r w:rsidRPr="00EA5E20">
        <w:rPr>
          <w:rFonts w:ascii="Times New Roman" w:hAnsi="Times New Roman" w:cs="Times New Roman"/>
          <w:sz w:val="26"/>
          <w:szCs w:val="26"/>
        </w:rPr>
        <w:lastRenderedPageBreak/>
        <w:t xml:space="preserve">нормативные документы  и методическую литературу.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 Учителя естественно – математического цикла стремятся повышать качество </w:t>
      </w:r>
      <w:proofErr w:type="spellStart"/>
      <w:r w:rsidRPr="00EA5E20">
        <w:rPr>
          <w:rFonts w:ascii="Times New Roman" w:hAnsi="Times New Roman" w:cs="Times New Roman"/>
          <w:sz w:val="26"/>
          <w:szCs w:val="26"/>
        </w:rPr>
        <w:t>обученности</w:t>
      </w:r>
      <w:proofErr w:type="spellEnd"/>
      <w:r w:rsidRPr="00EA5E20">
        <w:rPr>
          <w:rFonts w:ascii="Times New Roman" w:hAnsi="Times New Roman" w:cs="Times New Roman"/>
          <w:sz w:val="26"/>
          <w:szCs w:val="26"/>
        </w:rPr>
        <w:t xml:space="preserve"> учащихся через использование </w:t>
      </w:r>
      <w:proofErr w:type="spellStart"/>
      <w:proofErr w:type="gramStart"/>
      <w:r w:rsidRPr="00EA5E20">
        <w:rPr>
          <w:rFonts w:ascii="Times New Roman" w:hAnsi="Times New Roman" w:cs="Times New Roman"/>
          <w:sz w:val="26"/>
          <w:szCs w:val="26"/>
        </w:rPr>
        <w:t>ИК-технологий</w:t>
      </w:r>
      <w:proofErr w:type="spellEnd"/>
      <w:proofErr w:type="gramEnd"/>
      <w:r w:rsidRPr="00EA5E20">
        <w:rPr>
          <w:rFonts w:ascii="Times New Roman" w:hAnsi="Times New Roman" w:cs="Times New Roman"/>
          <w:sz w:val="26"/>
          <w:szCs w:val="26"/>
        </w:rPr>
        <w:t xml:space="preserve">. В течение года педагоги изучали и внедряли </w:t>
      </w:r>
      <w:proofErr w:type="spellStart"/>
      <w:proofErr w:type="gramStart"/>
      <w:r w:rsidRPr="00EA5E20">
        <w:rPr>
          <w:rFonts w:ascii="Times New Roman" w:hAnsi="Times New Roman" w:cs="Times New Roman"/>
          <w:sz w:val="26"/>
          <w:szCs w:val="26"/>
        </w:rPr>
        <w:t>ИК-технологии</w:t>
      </w:r>
      <w:proofErr w:type="spellEnd"/>
      <w:proofErr w:type="gramEnd"/>
      <w:r w:rsidRPr="00EA5E20">
        <w:rPr>
          <w:rFonts w:ascii="Times New Roman" w:hAnsi="Times New Roman" w:cs="Times New Roman"/>
          <w:sz w:val="26"/>
          <w:szCs w:val="26"/>
        </w:rPr>
        <w:t>, опытом работы делились на заседаниях ШМО.. Учителя имеют все возможности по использованию информационных технологий. Проведена предметная  неделя ЕМЦ.</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xml:space="preserve">    </w:t>
      </w:r>
      <w:r w:rsidR="000D4879">
        <w:rPr>
          <w:rFonts w:ascii="Times New Roman" w:hAnsi="Times New Roman" w:cs="Times New Roman"/>
          <w:sz w:val="26"/>
          <w:szCs w:val="26"/>
        </w:rPr>
        <w:t xml:space="preserve">   </w:t>
      </w:r>
      <w:r w:rsidRPr="00EA5E20">
        <w:rPr>
          <w:rFonts w:ascii="Times New Roman" w:hAnsi="Times New Roman" w:cs="Times New Roman"/>
          <w:sz w:val="26"/>
          <w:szCs w:val="26"/>
        </w:rPr>
        <w:t>Были проведены школьные олимпиады по математике, физике, химии, биологии, географии. Победители этих олимпиад приняли участие в районных олимпиадах по этим предметам. К сожалению уже несколько лет нет результатов на районных олимпиадах по физике,  химии, математике,  несмотря на активную работу, которую проводят учителя по подготовке учащихся к олимпиадам. Учителям необходимо продолжить работу по повышению качества подготовки детей к районным олимпиадам.</w:t>
      </w:r>
    </w:p>
    <w:p w:rsidR="00EA5E20" w:rsidRPr="00EA5E20" w:rsidRDefault="000D4879" w:rsidP="000D4879">
      <w:pPr>
        <w:spacing w:after="0" w:line="240" w:lineRule="auto"/>
        <w:ind w:left="680"/>
        <w:jc w:val="both"/>
        <w:rPr>
          <w:rFonts w:ascii="Times New Roman" w:hAnsi="Times New Roman" w:cs="Times New Roman"/>
          <w:sz w:val="26"/>
          <w:szCs w:val="26"/>
        </w:rPr>
      </w:pPr>
      <w:r>
        <w:rPr>
          <w:rFonts w:ascii="Times New Roman" w:hAnsi="Times New Roman" w:cs="Times New Roman"/>
          <w:sz w:val="26"/>
          <w:szCs w:val="26"/>
        </w:rPr>
        <w:t xml:space="preserve">       </w:t>
      </w:r>
      <w:r w:rsidR="00EA5E20" w:rsidRPr="00EA5E20">
        <w:rPr>
          <w:rFonts w:ascii="Times New Roman" w:hAnsi="Times New Roman" w:cs="Times New Roman"/>
          <w:sz w:val="26"/>
          <w:szCs w:val="26"/>
        </w:rPr>
        <w:t>В работе МО есть недостатки:</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мало проводилось работы с “одаренными” детьми;</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разнообразить формы урока с целью повышения качества знаний;</w:t>
      </w:r>
    </w:p>
    <w:p w:rsidR="00EA5E20" w:rsidRPr="00EA5E20" w:rsidRDefault="000D4879" w:rsidP="000D4879">
      <w:pPr>
        <w:spacing w:after="0" w:line="240" w:lineRule="auto"/>
        <w:ind w:left="680"/>
        <w:jc w:val="both"/>
        <w:rPr>
          <w:rFonts w:ascii="Times New Roman" w:hAnsi="Times New Roman" w:cs="Times New Roman"/>
          <w:sz w:val="26"/>
          <w:szCs w:val="26"/>
        </w:rPr>
      </w:pPr>
      <w:r>
        <w:rPr>
          <w:rFonts w:ascii="Times New Roman" w:hAnsi="Times New Roman" w:cs="Times New Roman"/>
          <w:sz w:val="26"/>
          <w:szCs w:val="26"/>
        </w:rPr>
        <w:t xml:space="preserve">      </w:t>
      </w:r>
      <w:r w:rsidR="00EA5E20" w:rsidRPr="00EA5E20">
        <w:rPr>
          <w:rFonts w:ascii="Times New Roman" w:hAnsi="Times New Roman" w:cs="Times New Roman"/>
          <w:sz w:val="26"/>
          <w:szCs w:val="26"/>
        </w:rPr>
        <w:t>В виду вышеизложенного МО следует:</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в целях повышения качества знаний учащихся широко внедрять в учебно-воспитательный процесс современные технологии и методики обучения и воспитания;</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с целью раскрытия талантов и способностей учащихся, привитие интересов к предметам каждому учителю подготовить с учащимися научную работу (рефераты, презентации, проекты)</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вести систематическую работу со слабоуспевающими учащимися, отслеживая  пробелы в их знаниях, планировать  их ликвидацию в индивидуальной работе, добиваться повышения уровня знаний учащихся.</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каждый учитель должен уметь обобщить свой опыт работы, повышать свой профессиональный уровень, стараться опубликовывать наработки, делиться своими знаниями с коллегами.</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Весь программный материал и тематическое планирование по предметам цикла по итогам года выполнено.</w:t>
      </w:r>
    </w:p>
    <w:p w:rsidR="00EA5E20" w:rsidRPr="000D4879" w:rsidRDefault="000D4879" w:rsidP="000D4879">
      <w:pPr>
        <w:spacing w:after="0" w:line="240" w:lineRule="auto"/>
        <w:ind w:left="680"/>
        <w:jc w:val="both"/>
        <w:rPr>
          <w:rFonts w:ascii="Times New Roman" w:hAnsi="Times New Roman" w:cs="Times New Roman"/>
          <w:b/>
          <w:sz w:val="26"/>
          <w:szCs w:val="26"/>
        </w:rPr>
      </w:pPr>
      <w:r w:rsidRPr="000D4879">
        <w:rPr>
          <w:rFonts w:ascii="Times New Roman" w:hAnsi="Times New Roman" w:cs="Times New Roman"/>
          <w:b/>
          <w:sz w:val="26"/>
          <w:szCs w:val="26"/>
        </w:rPr>
        <w:t xml:space="preserve">        </w:t>
      </w:r>
      <w:r w:rsidR="00EA5E20" w:rsidRPr="000D4879">
        <w:rPr>
          <w:rFonts w:ascii="Times New Roman" w:hAnsi="Times New Roman" w:cs="Times New Roman"/>
          <w:b/>
          <w:sz w:val="26"/>
          <w:szCs w:val="26"/>
        </w:rPr>
        <w:t>Из анализа вытекают следующие задачи на 2017–2018 учебный год:</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шире внедрять инновационные технологии в образовательный процесс;</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продолжить работу по созданию мониторинга учебной деятельности;</w:t>
      </w:r>
    </w:p>
    <w:p w:rsidR="00EA5E20" w:rsidRPr="00EA5E20" w:rsidRDefault="00EA5E20" w:rsidP="000D4879">
      <w:pPr>
        <w:spacing w:after="0" w:line="240" w:lineRule="auto"/>
        <w:ind w:left="680"/>
        <w:jc w:val="both"/>
        <w:rPr>
          <w:rFonts w:ascii="Times New Roman" w:hAnsi="Times New Roman" w:cs="Times New Roman"/>
          <w:sz w:val="26"/>
          <w:szCs w:val="26"/>
        </w:rPr>
      </w:pPr>
      <w:r w:rsidRPr="00EA5E20">
        <w:rPr>
          <w:rFonts w:ascii="Times New Roman" w:hAnsi="Times New Roman" w:cs="Times New Roman"/>
          <w:sz w:val="26"/>
          <w:szCs w:val="26"/>
        </w:rPr>
        <w:t xml:space="preserve">– продолжить более качественную работу с “одаренными” детьми  </w:t>
      </w:r>
    </w:p>
    <w:p w:rsidR="00EA5E20" w:rsidRPr="00EA5E20" w:rsidRDefault="00EA5E20" w:rsidP="000D4879">
      <w:pPr>
        <w:spacing w:after="0" w:line="240" w:lineRule="auto"/>
        <w:ind w:left="680"/>
        <w:jc w:val="both"/>
        <w:rPr>
          <w:rFonts w:ascii="Times New Roman" w:hAnsi="Times New Roman" w:cs="Times New Roman"/>
          <w:i/>
          <w:iCs/>
          <w:color w:val="000000"/>
          <w:sz w:val="26"/>
          <w:szCs w:val="26"/>
        </w:rPr>
      </w:pPr>
    </w:p>
    <w:p w:rsidR="0009297F" w:rsidRDefault="00F2016E" w:rsidP="000D487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w:t>
      </w:r>
      <w:r w:rsidR="0009297F" w:rsidRPr="0046136C">
        <w:rPr>
          <w:rFonts w:ascii="Times New Roman" w:hAnsi="Times New Roman" w:cs="Times New Roman"/>
          <w:b/>
          <w:sz w:val="26"/>
          <w:szCs w:val="26"/>
        </w:rPr>
        <w:t>абот</w:t>
      </w:r>
      <w:r>
        <w:rPr>
          <w:rFonts w:ascii="Times New Roman" w:hAnsi="Times New Roman" w:cs="Times New Roman"/>
          <w:b/>
          <w:sz w:val="26"/>
          <w:szCs w:val="26"/>
        </w:rPr>
        <w:t>а</w:t>
      </w:r>
      <w:r w:rsidR="0009297F" w:rsidRPr="0046136C">
        <w:rPr>
          <w:rFonts w:ascii="Times New Roman" w:hAnsi="Times New Roman" w:cs="Times New Roman"/>
          <w:b/>
          <w:sz w:val="26"/>
          <w:szCs w:val="26"/>
        </w:rPr>
        <w:t xml:space="preserve"> методического объединения учителей</w:t>
      </w:r>
      <w:r>
        <w:rPr>
          <w:rFonts w:ascii="Times New Roman" w:hAnsi="Times New Roman" w:cs="Times New Roman"/>
          <w:b/>
          <w:sz w:val="26"/>
          <w:szCs w:val="26"/>
        </w:rPr>
        <w:t xml:space="preserve"> </w:t>
      </w:r>
      <w:r w:rsidR="0009297F" w:rsidRPr="0046136C">
        <w:rPr>
          <w:rFonts w:ascii="Times New Roman" w:hAnsi="Times New Roman" w:cs="Times New Roman"/>
          <w:b/>
          <w:sz w:val="26"/>
          <w:szCs w:val="26"/>
        </w:rPr>
        <w:t>общественно-гуманитарного цикла</w:t>
      </w:r>
      <w:r>
        <w:rPr>
          <w:rFonts w:ascii="Times New Roman" w:hAnsi="Times New Roman" w:cs="Times New Roman"/>
          <w:b/>
          <w:sz w:val="26"/>
          <w:szCs w:val="26"/>
        </w:rPr>
        <w:t xml:space="preserve"> </w:t>
      </w:r>
      <w:r w:rsidR="000D4879">
        <w:rPr>
          <w:rFonts w:ascii="Times New Roman" w:hAnsi="Times New Roman" w:cs="Times New Roman"/>
          <w:b/>
          <w:sz w:val="26"/>
          <w:szCs w:val="26"/>
        </w:rPr>
        <w:t>за 2016 – 2017</w:t>
      </w:r>
      <w:r w:rsidR="0009297F" w:rsidRPr="0046136C">
        <w:rPr>
          <w:rFonts w:ascii="Times New Roman" w:hAnsi="Times New Roman" w:cs="Times New Roman"/>
          <w:b/>
          <w:sz w:val="26"/>
          <w:szCs w:val="26"/>
        </w:rPr>
        <w:t xml:space="preserve"> учебный год</w:t>
      </w:r>
    </w:p>
    <w:p w:rsidR="000D4879" w:rsidRPr="000D4879" w:rsidRDefault="000D4879" w:rsidP="000D4879">
      <w:pPr>
        <w:spacing w:after="0" w:line="240" w:lineRule="auto"/>
        <w:jc w:val="center"/>
        <w:rPr>
          <w:rFonts w:ascii="Times New Roman" w:hAnsi="Times New Roman" w:cs="Times New Roman"/>
          <w:b/>
          <w:sz w:val="26"/>
          <w:szCs w:val="26"/>
        </w:rPr>
      </w:pPr>
    </w:p>
    <w:p w:rsidR="000D4879" w:rsidRPr="000D4879" w:rsidRDefault="0088599C" w:rsidP="000D4879">
      <w:pPr>
        <w:spacing w:after="0" w:line="240" w:lineRule="auto"/>
        <w:ind w:left="142"/>
        <w:jc w:val="both"/>
        <w:rPr>
          <w:rFonts w:ascii="Times New Roman" w:hAnsi="Times New Roman" w:cs="Times New Roman"/>
          <w:i/>
          <w:sz w:val="26"/>
          <w:szCs w:val="26"/>
        </w:rPr>
      </w:pPr>
      <w:r w:rsidRPr="000D4879">
        <w:rPr>
          <w:rFonts w:ascii="Times New Roman" w:hAnsi="Times New Roman" w:cs="Times New Roman"/>
          <w:sz w:val="26"/>
          <w:szCs w:val="26"/>
        </w:rPr>
        <w:tab/>
      </w:r>
      <w:r w:rsidR="000D4879" w:rsidRPr="000D4879">
        <w:rPr>
          <w:rFonts w:ascii="Times New Roman" w:hAnsi="Times New Roman" w:cs="Times New Roman"/>
          <w:sz w:val="26"/>
          <w:szCs w:val="26"/>
        </w:rPr>
        <w:t xml:space="preserve">На протяжении 2016 – 2017 учебного года ШМО учителей общественно-гуманитарного цикла работало над  </w:t>
      </w:r>
      <w:r w:rsidR="000D4879" w:rsidRPr="000D4879">
        <w:rPr>
          <w:rFonts w:ascii="Times New Roman" w:hAnsi="Times New Roman" w:cs="Times New Roman"/>
          <w:b/>
          <w:sz w:val="26"/>
          <w:szCs w:val="26"/>
        </w:rPr>
        <w:t xml:space="preserve">темой: </w:t>
      </w:r>
      <w:r w:rsidR="000D4879" w:rsidRPr="000D4879">
        <w:rPr>
          <w:rFonts w:ascii="Times New Roman" w:hAnsi="Times New Roman" w:cs="Times New Roman"/>
          <w:sz w:val="26"/>
          <w:szCs w:val="26"/>
        </w:rPr>
        <w:t>«Внедрение новых образовательных стандартов в преподавании предметов гуманитарного цикла как условие обеспечения современного качества образования».</w:t>
      </w:r>
    </w:p>
    <w:p w:rsidR="000D4879" w:rsidRPr="000D4879" w:rsidRDefault="000D4879" w:rsidP="000D4879">
      <w:pPr>
        <w:spacing w:after="0" w:line="240" w:lineRule="auto"/>
        <w:ind w:left="142" w:firstLine="566"/>
        <w:jc w:val="both"/>
        <w:rPr>
          <w:rFonts w:ascii="Times New Roman" w:hAnsi="Times New Roman" w:cs="Times New Roman"/>
          <w:i/>
          <w:sz w:val="26"/>
          <w:szCs w:val="26"/>
        </w:rPr>
      </w:pPr>
      <w:r w:rsidRPr="000D4879">
        <w:rPr>
          <w:rFonts w:ascii="Times New Roman" w:hAnsi="Times New Roman" w:cs="Times New Roman"/>
          <w:sz w:val="26"/>
          <w:szCs w:val="26"/>
        </w:rPr>
        <w:lastRenderedPageBreak/>
        <w:t xml:space="preserve">Учителя предметов общественно-гуманитарного цикла поставили перед собой </w:t>
      </w:r>
      <w:r w:rsidRPr="000D4879">
        <w:rPr>
          <w:rFonts w:ascii="Times New Roman" w:hAnsi="Times New Roman" w:cs="Times New Roman"/>
          <w:b/>
          <w:sz w:val="26"/>
          <w:szCs w:val="26"/>
        </w:rPr>
        <w:t xml:space="preserve">цель: </w:t>
      </w:r>
      <w:r w:rsidRPr="000D4879">
        <w:rPr>
          <w:rFonts w:ascii="Times New Roman" w:hAnsi="Times New Roman" w:cs="Times New Roman"/>
          <w:sz w:val="26"/>
          <w:szCs w:val="26"/>
        </w:rPr>
        <w:t>Обеспечение методических условий для эффективного введения федерального государственного стандарта в основной школе, подготовка учителей к работе по стандартам второго поколения.</w:t>
      </w:r>
    </w:p>
    <w:p w:rsidR="000D4879" w:rsidRPr="000D4879" w:rsidRDefault="000D4879" w:rsidP="000D4879">
      <w:pPr>
        <w:spacing w:after="0" w:line="240" w:lineRule="auto"/>
        <w:ind w:left="502"/>
        <w:jc w:val="both"/>
        <w:rPr>
          <w:rFonts w:ascii="Times New Roman" w:hAnsi="Times New Roman" w:cs="Times New Roman"/>
          <w:b/>
          <w:sz w:val="26"/>
          <w:szCs w:val="26"/>
        </w:rPr>
      </w:pPr>
      <w:r w:rsidRPr="000D4879">
        <w:rPr>
          <w:rFonts w:ascii="Times New Roman" w:hAnsi="Times New Roman" w:cs="Times New Roman"/>
          <w:b/>
          <w:sz w:val="26"/>
          <w:szCs w:val="26"/>
        </w:rPr>
        <w:t>Задачи МО учителей общественно-гуманитарного цикла:</w:t>
      </w:r>
    </w:p>
    <w:p w:rsidR="000D4879" w:rsidRPr="000D4879" w:rsidRDefault="000D4879" w:rsidP="000D4879">
      <w:pPr>
        <w:spacing w:after="0" w:line="240" w:lineRule="auto"/>
        <w:ind w:left="502"/>
        <w:jc w:val="both"/>
        <w:rPr>
          <w:rFonts w:ascii="Times New Roman" w:hAnsi="Times New Roman" w:cs="Times New Roman"/>
          <w:b/>
          <w:sz w:val="26"/>
          <w:szCs w:val="26"/>
        </w:rPr>
      </w:pPr>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sz w:val="26"/>
          <w:szCs w:val="26"/>
        </w:rPr>
        <w:t>Изучение нормативно-правовой, методической базы по введению ФГОС ООО.</w:t>
      </w:r>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sz w:val="26"/>
          <w:szCs w:val="26"/>
        </w:rPr>
        <w:t xml:space="preserve">Повышение уровня профессиональной подготовки учителя через систему семинаров, </w:t>
      </w:r>
      <w:proofErr w:type="spellStart"/>
      <w:r w:rsidRPr="000D4879">
        <w:rPr>
          <w:rFonts w:ascii="Times New Roman" w:hAnsi="Times New Roman"/>
          <w:sz w:val="26"/>
          <w:szCs w:val="26"/>
        </w:rPr>
        <w:t>вебинаров</w:t>
      </w:r>
      <w:proofErr w:type="spellEnd"/>
      <w:r w:rsidRPr="000D4879">
        <w:rPr>
          <w:rFonts w:ascii="Times New Roman" w:hAnsi="Times New Roman"/>
          <w:sz w:val="26"/>
          <w:szCs w:val="26"/>
        </w:rPr>
        <w:t>, курсы повышения квалификации, обмен опытом, самообразование.</w:t>
      </w:r>
    </w:p>
    <w:p w:rsidR="000D4879" w:rsidRPr="000D4879" w:rsidRDefault="000D4879" w:rsidP="000D4879">
      <w:pPr>
        <w:pStyle w:val="a4"/>
        <w:numPr>
          <w:ilvl w:val="0"/>
          <w:numId w:val="37"/>
        </w:numPr>
        <w:spacing w:before="0" w:after="0"/>
        <w:jc w:val="both"/>
        <w:rPr>
          <w:color w:val="000000"/>
          <w:sz w:val="26"/>
          <w:szCs w:val="26"/>
        </w:rPr>
      </w:pPr>
      <w:r w:rsidRPr="000D4879">
        <w:rPr>
          <w:color w:val="000000"/>
          <w:sz w:val="26"/>
          <w:szCs w:val="26"/>
        </w:rPr>
        <w:t>Внедрение новых технологий в педагогическую деятельность учителей в связи с подготовкой перехода на ФГОС ООО</w:t>
      </w:r>
      <w:proofErr w:type="gramStart"/>
      <w:r w:rsidRPr="000D4879">
        <w:rPr>
          <w:color w:val="000000"/>
          <w:sz w:val="26"/>
          <w:szCs w:val="26"/>
        </w:rPr>
        <w:t xml:space="preserve"> .</w:t>
      </w:r>
      <w:proofErr w:type="gramEnd"/>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sz w:val="26"/>
          <w:szCs w:val="26"/>
        </w:rPr>
        <w:t>Содействие раскрытию творческого потенциала учащихся через уроки и внеклассную работу на основе новых образовательных технологий.</w:t>
      </w:r>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color w:val="000000"/>
          <w:spacing w:val="7"/>
          <w:sz w:val="26"/>
          <w:szCs w:val="26"/>
        </w:rPr>
        <w:t xml:space="preserve">Уделить особое внимание работе с одаренными учащимися. Готовить </w:t>
      </w:r>
      <w:r w:rsidRPr="000D4879">
        <w:rPr>
          <w:rFonts w:ascii="Times New Roman" w:hAnsi="Times New Roman"/>
          <w:color w:val="000000"/>
          <w:sz w:val="26"/>
          <w:szCs w:val="26"/>
        </w:rPr>
        <w:t>учеников к школьным и районным олимпиадам в течение всего учебного года.</w:t>
      </w:r>
    </w:p>
    <w:p w:rsidR="000D4879" w:rsidRPr="000D4879" w:rsidRDefault="000D4879" w:rsidP="000D4879">
      <w:pPr>
        <w:pStyle w:val="a5"/>
        <w:widowControl w:val="0"/>
        <w:numPr>
          <w:ilvl w:val="0"/>
          <w:numId w:val="37"/>
        </w:numPr>
        <w:shd w:val="clear" w:color="auto" w:fill="FFFFFF"/>
        <w:tabs>
          <w:tab w:val="left" w:pos="851"/>
        </w:tabs>
        <w:jc w:val="both"/>
        <w:rPr>
          <w:color w:val="000000"/>
          <w:spacing w:val="-9"/>
          <w:sz w:val="26"/>
          <w:szCs w:val="26"/>
        </w:rPr>
      </w:pPr>
      <w:r w:rsidRPr="000D4879">
        <w:rPr>
          <w:color w:val="000000"/>
          <w:spacing w:val="6"/>
          <w:sz w:val="26"/>
          <w:szCs w:val="26"/>
        </w:rPr>
        <w:t xml:space="preserve">Продолжать работу по преемственности в обучении русскому языку в </w:t>
      </w:r>
      <w:r w:rsidRPr="000D4879">
        <w:rPr>
          <w:color w:val="000000"/>
          <w:spacing w:val="-1"/>
          <w:sz w:val="26"/>
          <w:szCs w:val="26"/>
        </w:rPr>
        <w:t>начальных классах и среднем звене.</w:t>
      </w:r>
    </w:p>
    <w:p w:rsidR="000D4879" w:rsidRPr="000D4879" w:rsidRDefault="000D4879" w:rsidP="000D4879">
      <w:pPr>
        <w:pStyle w:val="a5"/>
        <w:numPr>
          <w:ilvl w:val="0"/>
          <w:numId w:val="37"/>
        </w:numPr>
        <w:tabs>
          <w:tab w:val="left" w:pos="851"/>
        </w:tabs>
        <w:jc w:val="both"/>
        <w:rPr>
          <w:sz w:val="26"/>
          <w:szCs w:val="26"/>
        </w:rPr>
      </w:pPr>
      <w:r w:rsidRPr="000D4879">
        <w:rPr>
          <w:sz w:val="26"/>
          <w:szCs w:val="26"/>
        </w:rPr>
        <w:t>Повышение читательского уровня школьников. Воспитание грамотного читателя.</w:t>
      </w:r>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sz w:val="26"/>
          <w:szCs w:val="26"/>
        </w:rPr>
        <w:t>Организация системной подготовки к ГИА и ЕГЭ по русскому языку, иностранному языку, литературе, обществознанию, истории.</w:t>
      </w:r>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color w:val="000000"/>
          <w:sz w:val="26"/>
          <w:szCs w:val="26"/>
        </w:rPr>
        <w:t>Создание условий для формирования активной гражданской позиции учащихся, эстетического и патриотического воспитания.</w:t>
      </w:r>
    </w:p>
    <w:p w:rsidR="000D4879" w:rsidRPr="000D4879" w:rsidRDefault="000D4879" w:rsidP="000D4879">
      <w:pPr>
        <w:pStyle w:val="afa"/>
        <w:numPr>
          <w:ilvl w:val="0"/>
          <w:numId w:val="37"/>
        </w:numPr>
        <w:spacing w:line="240" w:lineRule="auto"/>
        <w:jc w:val="both"/>
        <w:rPr>
          <w:rFonts w:ascii="Times New Roman" w:hAnsi="Times New Roman"/>
          <w:sz w:val="26"/>
          <w:szCs w:val="26"/>
        </w:rPr>
      </w:pPr>
      <w:r w:rsidRPr="000D4879">
        <w:rPr>
          <w:rFonts w:ascii="Times New Roman" w:hAnsi="Times New Roman"/>
          <w:color w:val="000000"/>
          <w:sz w:val="26"/>
          <w:szCs w:val="26"/>
        </w:rPr>
        <w:t>Создание условий для формирования активной гражданской позиции учащихся, эстетического и патриотического воспитания.</w:t>
      </w:r>
    </w:p>
    <w:p w:rsidR="000D4879" w:rsidRPr="000D4879" w:rsidRDefault="000D4879" w:rsidP="000D4879">
      <w:pPr>
        <w:spacing w:after="0" w:line="240" w:lineRule="auto"/>
        <w:jc w:val="both"/>
        <w:rPr>
          <w:rFonts w:ascii="Times New Roman" w:hAnsi="Times New Roman" w:cs="Times New Roman"/>
          <w:sz w:val="26"/>
          <w:szCs w:val="26"/>
        </w:rPr>
      </w:pPr>
    </w:p>
    <w:p w:rsidR="000D4879" w:rsidRPr="000D4879" w:rsidRDefault="000D4879" w:rsidP="000D4879">
      <w:pPr>
        <w:pStyle w:val="afa"/>
        <w:spacing w:line="240" w:lineRule="auto"/>
        <w:jc w:val="both"/>
        <w:rPr>
          <w:rFonts w:ascii="Times New Roman" w:hAnsi="Times New Roman"/>
          <w:sz w:val="26"/>
          <w:szCs w:val="26"/>
        </w:rPr>
      </w:pPr>
      <w:r>
        <w:rPr>
          <w:rFonts w:ascii="Times New Roman" w:hAnsi="Times New Roman"/>
          <w:b/>
          <w:sz w:val="26"/>
          <w:szCs w:val="26"/>
        </w:rPr>
        <w:t xml:space="preserve">       </w:t>
      </w:r>
      <w:r w:rsidRPr="000D4879">
        <w:rPr>
          <w:rFonts w:ascii="Times New Roman" w:hAnsi="Times New Roman"/>
          <w:b/>
          <w:sz w:val="26"/>
          <w:szCs w:val="26"/>
        </w:rPr>
        <w:t>НАПРАВЛЕНИЯ:</w:t>
      </w:r>
    </w:p>
    <w:p w:rsidR="000D4879" w:rsidRPr="000D4879" w:rsidRDefault="000D4879" w:rsidP="000D4879">
      <w:pPr>
        <w:pStyle w:val="afa"/>
        <w:spacing w:line="240" w:lineRule="auto"/>
        <w:jc w:val="both"/>
        <w:rPr>
          <w:rFonts w:ascii="Times New Roman" w:hAnsi="Times New Roman"/>
          <w:sz w:val="26"/>
          <w:szCs w:val="26"/>
        </w:rPr>
      </w:pPr>
      <w:r w:rsidRPr="000D4879">
        <w:rPr>
          <w:rFonts w:ascii="Times New Roman" w:hAnsi="Times New Roman"/>
          <w:sz w:val="26"/>
          <w:szCs w:val="26"/>
        </w:rPr>
        <w:t xml:space="preserve">1. Ориентация работы МО на национальный проект «Образование». Использование учителями ИКТ, исследовательских, </w:t>
      </w:r>
      <w:proofErr w:type="spellStart"/>
      <w:r w:rsidRPr="000D4879">
        <w:rPr>
          <w:rFonts w:ascii="Times New Roman" w:hAnsi="Times New Roman"/>
          <w:sz w:val="26"/>
          <w:szCs w:val="26"/>
        </w:rPr>
        <w:t>здоровьесберегающих</w:t>
      </w:r>
      <w:proofErr w:type="spellEnd"/>
      <w:r w:rsidRPr="000D4879">
        <w:rPr>
          <w:rFonts w:ascii="Times New Roman" w:hAnsi="Times New Roman"/>
          <w:sz w:val="26"/>
          <w:szCs w:val="26"/>
        </w:rPr>
        <w:t>,  проблемных методов обучения, применяя активные формы работы, внедряя методики тестирования, анализа и подготовки к ГИА И ЕГЭ.</w:t>
      </w:r>
    </w:p>
    <w:p w:rsidR="000D4879" w:rsidRPr="000D4879" w:rsidRDefault="000D4879" w:rsidP="000D4879">
      <w:pPr>
        <w:pStyle w:val="afa"/>
        <w:spacing w:line="240" w:lineRule="auto"/>
        <w:jc w:val="both"/>
        <w:rPr>
          <w:rFonts w:ascii="Times New Roman" w:hAnsi="Times New Roman"/>
          <w:sz w:val="26"/>
          <w:szCs w:val="26"/>
        </w:rPr>
      </w:pPr>
      <w:r w:rsidRPr="000D4879">
        <w:rPr>
          <w:rFonts w:ascii="Times New Roman" w:hAnsi="Times New Roman"/>
          <w:sz w:val="26"/>
          <w:szCs w:val="26"/>
        </w:rPr>
        <w:t>2. На всех уроках гуманитарного цикла обращать особое внимание на чистоту родного языка, бороться со сленгами, повышать грамотность, технику чтения и осмысления, умение работать с учебным материалом и повышать словарный запас учащихся.</w:t>
      </w:r>
    </w:p>
    <w:p w:rsidR="000D4879" w:rsidRPr="000D4879" w:rsidRDefault="000D4879" w:rsidP="000D4879">
      <w:pPr>
        <w:pStyle w:val="afa"/>
        <w:spacing w:line="240" w:lineRule="auto"/>
        <w:jc w:val="both"/>
        <w:rPr>
          <w:rFonts w:ascii="Times New Roman" w:hAnsi="Times New Roman"/>
          <w:sz w:val="26"/>
          <w:szCs w:val="26"/>
        </w:rPr>
      </w:pPr>
      <w:r w:rsidRPr="000D4879">
        <w:rPr>
          <w:rFonts w:ascii="Times New Roman" w:hAnsi="Times New Roman"/>
          <w:sz w:val="26"/>
          <w:szCs w:val="26"/>
        </w:rPr>
        <w:t xml:space="preserve">3. Совершенствовать </w:t>
      </w:r>
      <w:proofErr w:type="spellStart"/>
      <w:r w:rsidRPr="000D4879">
        <w:rPr>
          <w:rFonts w:ascii="Times New Roman" w:hAnsi="Times New Roman"/>
          <w:sz w:val="26"/>
          <w:szCs w:val="26"/>
        </w:rPr>
        <w:t>предпрофильное</w:t>
      </w:r>
      <w:proofErr w:type="spellEnd"/>
      <w:r w:rsidRPr="000D4879">
        <w:rPr>
          <w:rFonts w:ascii="Times New Roman" w:hAnsi="Times New Roman"/>
          <w:sz w:val="26"/>
          <w:szCs w:val="26"/>
        </w:rPr>
        <w:t xml:space="preserve"> преподавание и преподавание предметов гуманитарного цикла, используя различные методы контроля,  </w:t>
      </w:r>
      <w:proofErr w:type="spellStart"/>
      <w:r w:rsidRPr="000D4879">
        <w:rPr>
          <w:rFonts w:ascii="Times New Roman" w:hAnsi="Times New Roman"/>
          <w:sz w:val="26"/>
          <w:szCs w:val="26"/>
        </w:rPr>
        <w:t>межпредметные</w:t>
      </w:r>
      <w:proofErr w:type="spellEnd"/>
      <w:r w:rsidRPr="000D4879">
        <w:rPr>
          <w:rFonts w:ascii="Times New Roman" w:hAnsi="Times New Roman"/>
          <w:sz w:val="26"/>
          <w:szCs w:val="26"/>
        </w:rPr>
        <w:t xml:space="preserve"> связи и преемственность в обучении и воспитании при переходе учащихся из </w:t>
      </w:r>
      <w:r w:rsidRPr="000D4879">
        <w:rPr>
          <w:rFonts w:ascii="Times New Roman" w:hAnsi="Times New Roman"/>
          <w:sz w:val="26"/>
          <w:szCs w:val="26"/>
          <w:lang w:val="en-US"/>
        </w:rPr>
        <w:t>I</w:t>
      </w:r>
      <w:r w:rsidRPr="000D4879">
        <w:rPr>
          <w:rFonts w:ascii="Times New Roman" w:hAnsi="Times New Roman"/>
          <w:sz w:val="26"/>
          <w:szCs w:val="26"/>
        </w:rPr>
        <w:t xml:space="preserve"> ступени во </w:t>
      </w:r>
      <w:r w:rsidRPr="000D4879">
        <w:rPr>
          <w:rFonts w:ascii="Times New Roman" w:hAnsi="Times New Roman"/>
          <w:sz w:val="26"/>
          <w:szCs w:val="26"/>
          <w:lang w:val="en-US"/>
        </w:rPr>
        <w:t>II</w:t>
      </w:r>
      <w:r w:rsidRPr="000D4879">
        <w:rPr>
          <w:rFonts w:ascii="Times New Roman" w:hAnsi="Times New Roman"/>
          <w:sz w:val="26"/>
          <w:szCs w:val="26"/>
        </w:rPr>
        <w:t xml:space="preserve"> ступень для детального изучения личности ребенка и широкого применения результатов этой работы с целью повышения личностной ориентации.</w:t>
      </w:r>
    </w:p>
    <w:p w:rsidR="000D4879" w:rsidRPr="000D4879" w:rsidRDefault="000D4879" w:rsidP="000D4879">
      <w:pPr>
        <w:pStyle w:val="afa"/>
        <w:spacing w:line="240" w:lineRule="auto"/>
        <w:jc w:val="both"/>
        <w:rPr>
          <w:rFonts w:ascii="Times New Roman" w:hAnsi="Times New Roman"/>
          <w:sz w:val="26"/>
          <w:szCs w:val="26"/>
        </w:rPr>
      </w:pPr>
      <w:r w:rsidRPr="000D4879">
        <w:rPr>
          <w:rFonts w:ascii="Times New Roman" w:hAnsi="Times New Roman"/>
          <w:sz w:val="26"/>
          <w:szCs w:val="26"/>
        </w:rPr>
        <w:t xml:space="preserve">4. Повышать результативность личностно-ориентированного образования в ходе заседаний МО, </w:t>
      </w:r>
      <w:proofErr w:type="spellStart"/>
      <w:r w:rsidRPr="000D4879">
        <w:rPr>
          <w:rFonts w:ascii="Times New Roman" w:hAnsi="Times New Roman"/>
          <w:sz w:val="26"/>
          <w:szCs w:val="26"/>
        </w:rPr>
        <w:t>взаимопосещения</w:t>
      </w:r>
      <w:proofErr w:type="spellEnd"/>
      <w:r w:rsidRPr="000D4879">
        <w:rPr>
          <w:rFonts w:ascii="Times New Roman" w:hAnsi="Times New Roman"/>
          <w:sz w:val="26"/>
          <w:szCs w:val="26"/>
        </w:rPr>
        <w:t xml:space="preserve"> уроков, оказывая методическую помощь и передачу опыта работы учителей. Продолжить  преподавание элективных курсов по гуманитарным предметам в 9, 11 классах. Во внеклассной и учебной работе </w:t>
      </w:r>
      <w:r w:rsidRPr="000D4879">
        <w:rPr>
          <w:rFonts w:ascii="Times New Roman" w:hAnsi="Times New Roman"/>
          <w:sz w:val="26"/>
          <w:szCs w:val="26"/>
        </w:rPr>
        <w:lastRenderedPageBreak/>
        <w:t>сосредоточить внимание на повышение духовно-нравственного и гражданско-патриотического воспитания.</w:t>
      </w:r>
    </w:p>
    <w:p w:rsidR="000D4879" w:rsidRPr="000D4879" w:rsidRDefault="000D4879" w:rsidP="000D4879">
      <w:pPr>
        <w:spacing w:after="0" w:line="240" w:lineRule="auto"/>
        <w:jc w:val="both"/>
        <w:rPr>
          <w:rFonts w:ascii="Times New Roman" w:hAnsi="Times New Roman" w:cs="Times New Roman"/>
          <w:b/>
          <w:sz w:val="26"/>
          <w:szCs w:val="26"/>
        </w:rPr>
      </w:pPr>
    </w:p>
    <w:p w:rsidR="000D4879" w:rsidRPr="000D4879" w:rsidRDefault="000D4879" w:rsidP="000D4879">
      <w:pPr>
        <w:spacing w:after="0" w:line="240" w:lineRule="auto"/>
        <w:ind w:left="502"/>
        <w:jc w:val="both"/>
        <w:rPr>
          <w:rFonts w:ascii="Times New Roman" w:hAnsi="Times New Roman" w:cs="Times New Roman"/>
          <w:b/>
          <w:sz w:val="26"/>
          <w:szCs w:val="26"/>
        </w:rPr>
      </w:pPr>
      <w:r w:rsidRPr="000D4879">
        <w:rPr>
          <w:rFonts w:ascii="Times New Roman" w:hAnsi="Times New Roman" w:cs="Times New Roman"/>
          <w:b/>
          <w:sz w:val="26"/>
          <w:szCs w:val="26"/>
        </w:rPr>
        <w:t xml:space="preserve">Подведение итогов работы </w:t>
      </w:r>
    </w:p>
    <w:p w:rsidR="000D4879" w:rsidRPr="000D4879" w:rsidRDefault="000D4879" w:rsidP="000D4879">
      <w:pPr>
        <w:spacing w:after="0" w:line="240" w:lineRule="auto"/>
        <w:ind w:left="502"/>
        <w:jc w:val="both"/>
        <w:rPr>
          <w:rFonts w:ascii="Times New Roman" w:hAnsi="Times New Roman" w:cs="Times New Roman"/>
          <w:b/>
          <w:sz w:val="26"/>
          <w:szCs w:val="26"/>
        </w:rPr>
      </w:pPr>
      <w:r w:rsidRPr="000D4879">
        <w:rPr>
          <w:rFonts w:ascii="Times New Roman" w:hAnsi="Times New Roman" w:cs="Times New Roman"/>
          <w:b/>
          <w:sz w:val="26"/>
          <w:szCs w:val="26"/>
        </w:rPr>
        <w:t>ШМО учителей предметов общественно-гуманитарного цикла</w:t>
      </w:r>
    </w:p>
    <w:p w:rsidR="000D4879" w:rsidRPr="000D4879" w:rsidRDefault="000D4879" w:rsidP="000D4879">
      <w:pPr>
        <w:spacing w:after="0" w:line="240" w:lineRule="auto"/>
        <w:ind w:left="502"/>
        <w:jc w:val="both"/>
        <w:rPr>
          <w:rFonts w:ascii="Times New Roman" w:hAnsi="Times New Roman" w:cs="Times New Roman"/>
          <w:b/>
          <w:sz w:val="26"/>
          <w:szCs w:val="26"/>
        </w:rPr>
      </w:pPr>
      <w:r w:rsidRPr="000D4879">
        <w:rPr>
          <w:rFonts w:ascii="Times New Roman" w:hAnsi="Times New Roman" w:cs="Times New Roman"/>
          <w:b/>
          <w:sz w:val="26"/>
          <w:szCs w:val="26"/>
        </w:rPr>
        <w:t xml:space="preserve">за 2016-2017 </w:t>
      </w:r>
      <w:proofErr w:type="spellStart"/>
      <w:r w:rsidRPr="000D4879">
        <w:rPr>
          <w:rFonts w:ascii="Times New Roman" w:hAnsi="Times New Roman" w:cs="Times New Roman"/>
          <w:b/>
          <w:sz w:val="26"/>
          <w:szCs w:val="26"/>
        </w:rPr>
        <w:t>уч</w:t>
      </w:r>
      <w:proofErr w:type="spellEnd"/>
      <w:r w:rsidRPr="000D4879">
        <w:rPr>
          <w:rFonts w:ascii="Times New Roman" w:hAnsi="Times New Roman" w:cs="Times New Roman"/>
          <w:b/>
          <w:sz w:val="26"/>
          <w:szCs w:val="26"/>
        </w:rPr>
        <w:t>. год</w:t>
      </w:r>
    </w:p>
    <w:p w:rsidR="000D4879" w:rsidRPr="000D4879" w:rsidRDefault="000D4879" w:rsidP="000D4879">
      <w:pPr>
        <w:spacing w:after="0" w:line="240" w:lineRule="auto"/>
        <w:ind w:left="502"/>
        <w:jc w:val="both"/>
        <w:rPr>
          <w:rFonts w:ascii="Times New Roman" w:hAnsi="Times New Roman" w:cs="Times New Roman"/>
          <w:sz w:val="26"/>
          <w:szCs w:val="26"/>
        </w:rPr>
      </w:pPr>
      <w:r w:rsidRPr="000D4879">
        <w:rPr>
          <w:rFonts w:ascii="Times New Roman" w:hAnsi="Times New Roman" w:cs="Times New Roman"/>
          <w:sz w:val="26"/>
          <w:szCs w:val="26"/>
        </w:rPr>
        <w:t xml:space="preserve">На протяжении 2016-2017 </w:t>
      </w:r>
      <w:proofErr w:type="spellStart"/>
      <w:r w:rsidRPr="000D4879">
        <w:rPr>
          <w:rFonts w:ascii="Times New Roman" w:hAnsi="Times New Roman" w:cs="Times New Roman"/>
          <w:sz w:val="26"/>
          <w:szCs w:val="26"/>
        </w:rPr>
        <w:t>уч</w:t>
      </w:r>
      <w:proofErr w:type="spellEnd"/>
      <w:r w:rsidRPr="000D4879">
        <w:rPr>
          <w:rFonts w:ascii="Times New Roman" w:hAnsi="Times New Roman" w:cs="Times New Roman"/>
          <w:sz w:val="26"/>
          <w:szCs w:val="26"/>
        </w:rPr>
        <w:t>. г. было проведено 7  заседаний МО:</w:t>
      </w:r>
    </w:p>
    <w:p w:rsidR="000D4879" w:rsidRPr="000D4879" w:rsidRDefault="000D4879" w:rsidP="000D4879">
      <w:pPr>
        <w:spacing w:after="0" w:line="240" w:lineRule="auto"/>
        <w:ind w:left="502"/>
        <w:jc w:val="both"/>
        <w:rPr>
          <w:rFonts w:ascii="Times New Roman" w:hAnsi="Times New Roman" w:cs="Times New Roman"/>
          <w:sz w:val="26"/>
          <w:szCs w:val="26"/>
        </w:rPr>
      </w:pPr>
    </w:p>
    <w:p w:rsidR="000D4879" w:rsidRPr="000D4879" w:rsidRDefault="000D4879" w:rsidP="000D4879">
      <w:pPr>
        <w:pStyle w:val="a5"/>
        <w:jc w:val="both"/>
        <w:rPr>
          <w:b/>
          <w:color w:val="000000"/>
          <w:sz w:val="26"/>
          <w:szCs w:val="26"/>
          <w:shd w:val="clear" w:color="auto" w:fill="FFFFFF"/>
        </w:rPr>
      </w:pPr>
      <w:r w:rsidRPr="000D4879">
        <w:rPr>
          <w:b/>
          <w:sz w:val="26"/>
          <w:szCs w:val="26"/>
        </w:rPr>
        <w:t>Содержание заседаний МО</w:t>
      </w:r>
    </w:p>
    <w:tbl>
      <w:tblPr>
        <w:tblW w:w="9714" w:type="dxa"/>
        <w:tblInd w:w="-206"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000"/>
      </w:tblPr>
      <w:tblGrid>
        <w:gridCol w:w="783"/>
        <w:gridCol w:w="1560"/>
        <w:gridCol w:w="1138"/>
        <w:gridCol w:w="6233"/>
      </w:tblGrid>
      <w:tr w:rsidR="00E4002A" w:rsidRPr="000D4879" w:rsidTr="00E4002A">
        <w:tc>
          <w:tcPr>
            <w:tcW w:w="783" w:type="dxa"/>
            <w:tcBorders>
              <w:top w:val="single" w:sz="4" w:space="0" w:color="000001"/>
              <w:left w:val="single" w:sz="4" w:space="0" w:color="000001"/>
              <w:bottom w:val="single" w:sz="4" w:space="0" w:color="000001"/>
              <w:right w:val="single" w:sz="4" w:space="0" w:color="000001"/>
            </w:tcBorders>
          </w:tcPr>
          <w:p w:rsidR="00E4002A" w:rsidRPr="000D4879" w:rsidRDefault="00E4002A" w:rsidP="000D4879">
            <w:pPr>
              <w:pStyle w:val="afa"/>
              <w:spacing w:line="240" w:lineRule="auto"/>
              <w:jc w:val="both"/>
              <w:rPr>
                <w:rFonts w:ascii="Times New Roman" w:hAnsi="Times New Roman"/>
                <w:b/>
                <w:sz w:val="26"/>
                <w:szCs w:val="26"/>
              </w:rPr>
            </w:pPr>
            <w:r w:rsidRPr="000D4879">
              <w:rPr>
                <w:rFonts w:ascii="Times New Roman" w:hAnsi="Times New Roman"/>
                <w:b/>
                <w:sz w:val="26"/>
                <w:szCs w:val="26"/>
              </w:rPr>
              <w:t xml:space="preserve">  № </w:t>
            </w:r>
            <w:proofErr w:type="spellStart"/>
            <w:proofErr w:type="gramStart"/>
            <w:r w:rsidRPr="000D4879">
              <w:rPr>
                <w:rFonts w:ascii="Times New Roman" w:hAnsi="Times New Roman"/>
                <w:b/>
                <w:sz w:val="26"/>
                <w:szCs w:val="26"/>
              </w:rPr>
              <w:t>п</w:t>
            </w:r>
            <w:proofErr w:type="spellEnd"/>
            <w:proofErr w:type="gramEnd"/>
            <w:r w:rsidRPr="000D4879">
              <w:rPr>
                <w:rFonts w:ascii="Times New Roman" w:hAnsi="Times New Roman"/>
                <w:b/>
                <w:sz w:val="26"/>
                <w:szCs w:val="26"/>
              </w:rPr>
              <w:t>/</w:t>
            </w:r>
            <w:proofErr w:type="spellStart"/>
            <w:r w:rsidRPr="000D4879">
              <w:rPr>
                <w:rFonts w:ascii="Times New Roman" w:hAnsi="Times New Roman"/>
                <w:b/>
                <w:sz w:val="26"/>
                <w:szCs w:val="26"/>
              </w:rPr>
              <w:t>п</w:t>
            </w:r>
            <w:proofErr w:type="spellEnd"/>
          </w:p>
        </w:tc>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rPr>
            </w:pPr>
            <w:r w:rsidRPr="000D4879">
              <w:rPr>
                <w:rFonts w:ascii="Times New Roman" w:hAnsi="Times New Roman"/>
                <w:b/>
                <w:sz w:val="26"/>
                <w:szCs w:val="26"/>
              </w:rPr>
              <w:t xml:space="preserve">Дата </w:t>
            </w:r>
          </w:p>
          <w:p w:rsidR="00E4002A" w:rsidRPr="000D4879" w:rsidRDefault="00E4002A" w:rsidP="000D4879">
            <w:pPr>
              <w:pStyle w:val="afa"/>
              <w:spacing w:line="240" w:lineRule="auto"/>
              <w:jc w:val="both"/>
              <w:rPr>
                <w:rFonts w:ascii="Times New Roman" w:hAnsi="Times New Roman"/>
                <w:sz w:val="26"/>
                <w:szCs w:val="26"/>
              </w:rPr>
            </w:pPr>
            <w:r w:rsidRPr="000D4879">
              <w:rPr>
                <w:rFonts w:ascii="Times New Roman" w:hAnsi="Times New Roman"/>
                <w:b/>
                <w:sz w:val="26"/>
                <w:szCs w:val="26"/>
              </w:rPr>
              <w:t>план.</w:t>
            </w:r>
          </w:p>
        </w:tc>
        <w:tc>
          <w:tcPr>
            <w:tcW w:w="113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rPr>
            </w:pPr>
            <w:r w:rsidRPr="000D4879">
              <w:rPr>
                <w:rFonts w:ascii="Times New Roman" w:hAnsi="Times New Roman"/>
                <w:b/>
                <w:sz w:val="26"/>
                <w:szCs w:val="26"/>
              </w:rPr>
              <w:t>Дата</w:t>
            </w:r>
          </w:p>
          <w:p w:rsidR="00E4002A" w:rsidRPr="000D4879" w:rsidRDefault="00E4002A" w:rsidP="000D4879">
            <w:pPr>
              <w:pStyle w:val="afa"/>
              <w:spacing w:line="240" w:lineRule="auto"/>
              <w:jc w:val="both"/>
              <w:rPr>
                <w:rFonts w:ascii="Times New Roman" w:hAnsi="Times New Roman"/>
                <w:b/>
                <w:sz w:val="26"/>
                <w:szCs w:val="26"/>
              </w:rPr>
            </w:pPr>
            <w:r w:rsidRPr="000D4879">
              <w:rPr>
                <w:rFonts w:ascii="Times New Roman" w:hAnsi="Times New Roman"/>
                <w:b/>
                <w:sz w:val="26"/>
                <w:szCs w:val="26"/>
              </w:rPr>
              <w:t>факт.</w:t>
            </w:r>
          </w:p>
        </w:tc>
        <w:tc>
          <w:tcPr>
            <w:tcW w:w="6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sz w:val="26"/>
                <w:szCs w:val="26"/>
              </w:rPr>
            </w:pPr>
            <w:r w:rsidRPr="000D4879">
              <w:rPr>
                <w:rFonts w:ascii="Times New Roman" w:hAnsi="Times New Roman"/>
                <w:b/>
                <w:sz w:val="26"/>
                <w:szCs w:val="26"/>
              </w:rPr>
              <w:t>Содержание работы</w:t>
            </w:r>
          </w:p>
        </w:tc>
      </w:tr>
      <w:tr w:rsidR="00E4002A" w:rsidRPr="000D4879" w:rsidTr="00E4002A">
        <w:trPr>
          <w:cantSplit/>
          <w:trHeight w:val="2005"/>
        </w:trPr>
        <w:tc>
          <w:tcPr>
            <w:tcW w:w="783" w:type="dxa"/>
            <w:tcBorders>
              <w:top w:val="single" w:sz="4" w:space="0" w:color="000001"/>
              <w:left w:val="single" w:sz="4" w:space="0" w:color="000001"/>
              <w:bottom w:val="single" w:sz="4" w:space="0" w:color="000001"/>
              <w:right w:val="single" w:sz="4" w:space="0" w:color="000001"/>
            </w:tcBorders>
          </w:tcPr>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 xml:space="preserve">  1.</w:t>
            </w:r>
          </w:p>
        </w:tc>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16"/>
              <w:spacing w:line="240" w:lineRule="auto"/>
              <w:ind w:right="113"/>
              <w:jc w:val="both"/>
              <w:rPr>
                <w:rFonts w:ascii="Times New Roman" w:hAnsi="Times New Roman"/>
                <w:sz w:val="26"/>
                <w:szCs w:val="26"/>
              </w:rPr>
            </w:pPr>
            <w:r w:rsidRPr="000D4879">
              <w:rPr>
                <w:rFonts w:ascii="Times New Roman" w:hAnsi="Times New Roman"/>
                <w:b/>
                <w:sz w:val="26"/>
                <w:szCs w:val="26"/>
              </w:rPr>
              <w:t xml:space="preserve"> АВГУСТ</w:t>
            </w:r>
          </w:p>
          <w:p w:rsidR="00E4002A" w:rsidRPr="000D4879" w:rsidRDefault="00E4002A" w:rsidP="000D4879">
            <w:pPr>
              <w:pStyle w:val="16"/>
              <w:spacing w:line="240" w:lineRule="auto"/>
              <w:ind w:right="113"/>
              <w:jc w:val="both"/>
              <w:rPr>
                <w:rFonts w:ascii="Times New Roman" w:hAnsi="Times New Roman"/>
                <w:sz w:val="26"/>
                <w:szCs w:val="26"/>
              </w:rPr>
            </w:pPr>
            <w:r>
              <w:rPr>
                <w:rFonts w:ascii="Times New Roman" w:hAnsi="Times New Roman"/>
                <w:b/>
                <w:sz w:val="26"/>
                <w:szCs w:val="26"/>
              </w:rPr>
              <w:t>29</w:t>
            </w:r>
            <w:r w:rsidRPr="000D4879">
              <w:rPr>
                <w:rFonts w:ascii="Times New Roman" w:hAnsi="Times New Roman"/>
                <w:b/>
                <w:sz w:val="26"/>
                <w:szCs w:val="26"/>
              </w:rPr>
              <w:t>.08.2016</w:t>
            </w:r>
          </w:p>
        </w:tc>
        <w:tc>
          <w:tcPr>
            <w:tcW w:w="113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rPr>
            </w:pPr>
          </w:p>
        </w:tc>
        <w:tc>
          <w:tcPr>
            <w:tcW w:w="6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sz w:val="26"/>
                <w:szCs w:val="26"/>
              </w:rPr>
            </w:pPr>
            <w:r w:rsidRPr="000D4879">
              <w:rPr>
                <w:rFonts w:ascii="Times New Roman" w:hAnsi="Times New Roman"/>
                <w:b/>
                <w:sz w:val="26"/>
                <w:szCs w:val="26"/>
              </w:rPr>
              <w:t>Тема: «Организация работы. Предметы гуманитарного цикла в  структуре общего образования в соответствии с ФГОС ООО второго поколения».</w:t>
            </w:r>
          </w:p>
          <w:p w:rsidR="00E4002A" w:rsidRPr="000D4879" w:rsidRDefault="00E4002A" w:rsidP="000D4879">
            <w:pPr>
              <w:spacing w:after="0" w:line="240" w:lineRule="auto"/>
              <w:jc w:val="both"/>
              <w:rPr>
                <w:rFonts w:ascii="Times New Roman" w:hAnsi="Times New Roman" w:cs="Times New Roman"/>
                <w:sz w:val="26"/>
                <w:szCs w:val="26"/>
                <w:lang w:eastAsia="en-US"/>
              </w:rPr>
            </w:pPr>
            <w:r w:rsidRPr="000D4879">
              <w:rPr>
                <w:rFonts w:ascii="Times New Roman" w:hAnsi="Times New Roman" w:cs="Times New Roman"/>
                <w:sz w:val="26"/>
                <w:szCs w:val="26"/>
                <w:lang w:eastAsia="en-US"/>
              </w:rPr>
              <w:t>1. Утверждение плана работы МО на 2016– 2017 учебный год.</w:t>
            </w:r>
          </w:p>
          <w:p w:rsidR="00E4002A" w:rsidRPr="000D4879" w:rsidRDefault="00E4002A" w:rsidP="000D4879">
            <w:pPr>
              <w:spacing w:after="0" w:line="240" w:lineRule="auto"/>
              <w:jc w:val="both"/>
              <w:rPr>
                <w:rFonts w:ascii="Times New Roman" w:hAnsi="Times New Roman" w:cs="Times New Roman"/>
                <w:sz w:val="26"/>
                <w:szCs w:val="26"/>
                <w:lang w:eastAsia="en-US"/>
              </w:rPr>
            </w:pPr>
            <w:r w:rsidRPr="000D4879">
              <w:rPr>
                <w:rFonts w:ascii="Times New Roman" w:hAnsi="Times New Roman" w:cs="Times New Roman"/>
                <w:sz w:val="26"/>
                <w:szCs w:val="26"/>
                <w:lang w:eastAsia="en-US"/>
              </w:rPr>
              <w:t xml:space="preserve">2. </w:t>
            </w:r>
            <w:r w:rsidRPr="000D4879">
              <w:rPr>
                <w:rFonts w:ascii="Times New Roman" w:hAnsi="Times New Roman" w:cs="Times New Roman"/>
                <w:sz w:val="26"/>
                <w:szCs w:val="26"/>
              </w:rPr>
              <w:t>Составление, рассмотрение и корректировка</w:t>
            </w:r>
            <w:r w:rsidRPr="000D4879">
              <w:rPr>
                <w:rFonts w:ascii="Times New Roman" w:hAnsi="Times New Roman" w:cs="Times New Roman"/>
                <w:sz w:val="26"/>
                <w:szCs w:val="26"/>
                <w:lang w:eastAsia="en-US"/>
              </w:rPr>
              <w:t xml:space="preserve"> календарно-тематических планов, согласование рабочих программ.</w:t>
            </w:r>
          </w:p>
          <w:p w:rsidR="00E4002A" w:rsidRPr="000D4879" w:rsidRDefault="00E4002A" w:rsidP="000D4879">
            <w:pPr>
              <w:spacing w:after="0" w:line="240" w:lineRule="auto"/>
              <w:jc w:val="both"/>
              <w:rPr>
                <w:rFonts w:ascii="Times New Roman" w:hAnsi="Times New Roman" w:cs="Times New Roman"/>
                <w:sz w:val="26"/>
                <w:szCs w:val="26"/>
                <w:lang w:eastAsia="en-US"/>
              </w:rPr>
            </w:pPr>
            <w:r w:rsidRPr="000D4879">
              <w:rPr>
                <w:rFonts w:ascii="Times New Roman" w:hAnsi="Times New Roman" w:cs="Times New Roman"/>
                <w:sz w:val="26"/>
                <w:szCs w:val="26"/>
                <w:lang w:eastAsia="en-US"/>
              </w:rPr>
              <w:t>3. Утверждение тем по самообразованию.</w:t>
            </w:r>
          </w:p>
          <w:p w:rsidR="00E4002A" w:rsidRPr="000D4879" w:rsidRDefault="00E4002A" w:rsidP="000D4879">
            <w:pPr>
              <w:shd w:val="clear" w:color="auto" w:fill="FFFFFF"/>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lang w:eastAsia="en-US"/>
              </w:rPr>
              <w:t xml:space="preserve">4. </w:t>
            </w:r>
            <w:r w:rsidRPr="000D4879">
              <w:rPr>
                <w:rFonts w:ascii="Times New Roman" w:hAnsi="Times New Roman" w:cs="Times New Roman"/>
                <w:color w:val="000000"/>
                <w:sz w:val="26"/>
                <w:szCs w:val="26"/>
              </w:rPr>
              <w:t>Переход на ФГОС основного общего образования, изменения и дополнения 2016 г. (</w:t>
            </w:r>
            <w:proofErr w:type="spellStart"/>
            <w:r w:rsidRPr="000D4879">
              <w:rPr>
                <w:rFonts w:ascii="Times New Roman" w:hAnsi="Times New Roman" w:cs="Times New Roman"/>
                <w:color w:val="000000"/>
                <w:sz w:val="26"/>
                <w:szCs w:val="26"/>
              </w:rPr>
              <w:t>Джелилова</w:t>
            </w:r>
            <w:proofErr w:type="spellEnd"/>
            <w:r w:rsidRPr="000D4879">
              <w:rPr>
                <w:rFonts w:ascii="Times New Roman" w:hAnsi="Times New Roman" w:cs="Times New Roman"/>
                <w:color w:val="000000"/>
                <w:sz w:val="26"/>
                <w:szCs w:val="26"/>
              </w:rPr>
              <w:t xml:space="preserve"> Ш.Ю.)</w:t>
            </w:r>
            <w:r w:rsidRPr="000D4879">
              <w:rPr>
                <w:rFonts w:ascii="Times New Roman" w:hAnsi="Times New Roman" w:cs="Times New Roman"/>
                <w:sz w:val="26"/>
                <w:szCs w:val="26"/>
              </w:rPr>
              <w:t xml:space="preserve"> </w:t>
            </w:r>
          </w:p>
        </w:tc>
      </w:tr>
      <w:tr w:rsidR="00E4002A" w:rsidRPr="000D4879" w:rsidTr="00E4002A">
        <w:trPr>
          <w:cantSplit/>
          <w:trHeight w:val="2455"/>
        </w:trPr>
        <w:tc>
          <w:tcPr>
            <w:tcW w:w="783" w:type="dxa"/>
            <w:tcBorders>
              <w:top w:val="single" w:sz="4" w:space="0" w:color="000001"/>
              <w:left w:val="single" w:sz="4" w:space="0" w:color="000001"/>
              <w:bottom w:val="single" w:sz="4" w:space="0" w:color="000001"/>
              <w:right w:val="single" w:sz="4" w:space="0" w:color="000001"/>
            </w:tcBorders>
          </w:tcPr>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 xml:space="preserve">   2.</w:t>
            </w:r>
          </w:p>
        </w:tc>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16"/>
              <w:spacing w:line="240" w:lineRule="auto"/>
              <w:ind w:right="113"/>
              <w:jc w:val="both"/>
              <w:rPr>
                <w:rFonts w:ascii="Times New Roman" w:hAnsi="Times New Roman"/>
                <w:sz w:val="26"/>
                <w:szCs w:val="26"/>
              </w:rPr>
            </w:pPr>
            <w:r w:rsidRPr="000D4879">
              <w:rPr>
                <w:rFonts w:ascii="Times New Roman" w:hAnsi="Times New Roman"/>
                <w:b/>
                <w:sz w:val="26"/>
                <w:szCs w:val="26"/>
              </w:rPr>
              <w:t xml:space="preserve"> Ноябрь    24.11.2016</w:t>
            </w:r>
          </w:p>
        </w:tc>
        <w:tc>
          <w:tcPr>
            <w:tcW w:w="113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rPr>
            </w:pPr>
          </w:p>
        </w:tc>
        <w:tc>
          <w:tcPr>
            <w:tcW w:w="6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rPr>
            </w:pPr>
            <w:r w:rsidRPr="000D4879">
              <w:rPr>
                <w:rFonts w:ascii="Times New Roman" w:hAnsi="Times New Roman"/>
                <w:b/>
                <w:sz w:val="26"/>
                <w:szCs w:val="26"/>
              </w:rPr>
              <w:t>Тема: «Улучшение работы с одарёнными детьми – одно из основных требований ФГОС».</w:t>
            </w:r>
          </w:p>
          <w:p w:rsidR="00E4002A" w:rsidRPr="000D4879" w:rsidRDefault="00E4002A" w:rsidP="000D4879">
            <w:pPr>
              <w:numPr>
                <w:ilvl w:val="0"/>
                <w:numId w:val="24"/>
              </w:numPr>
              <w:tabs>
                <w:tab w:val="clear" w:pos="720"/>
                <w:tab w:val="num" w:pos="0"/>
              </w:tabs>
              <w:suppressAutoHyphens/>
              <w:spacing w:after="0" w:line="240" w:lineRule="auto"/>
              <w:ind w:left="750" w:hanging="390"/>
              <w:jc w:val="both"/>
              <w:rPr>
                <w:rFonts w:ascii="Times New Roman" w:hAnsi="Times New Roman" w:cs="Times New Roman"/>
                <w:sz w:val="26"/>
                <w:szCs w:val="26"/>
                <w:lang w:eastAsia="en-US"/>
              </w:rPr>
            </w:pPr>
            <w:r w:rsidRPr="000D4879">
              <w:rPr>
                <w:rFonts w:ascii="Times New Roman" w:hAnsi="Times New Roman" w:cs="Times New Roman"/>
                <w:sz w:val="26"/>
                <w:szCs w:val="26"/>
                <w:lang w:eastAsia="en-US"/>
              </w:rPr>
              <w:t>«Новый Федеральный государственный общеобразовательный стандарт – новые цели обучения» (</w:t>
            </w:r>
            <w:proofErr w:type="spellStart"/>
            <w:r w:rsidRPr="000D4879">
              <w:rPr>
                <w:rFonts w:ascii="Times New Roman" w:hAnsi="Times New Roman" w:cs="Times New Roman"/>
                <w:sz w:val="26"/>
                <w:szCs w:val="26"/>
              </w:rPr>
              <w:t>Ивашкова-Имаретли</w:t>
            </w:r>
            <w:proofErr w:type="spellEnd"/>
            <w:r w:rsidRPr="000D4879">
              <w:rPr>
                <w:rFonts w:ascii="Times New Roman" w:hAnsi="Times New Roman" w:cs="Times New Roman"/>
                <w:sz w:val="26"/>
                <w:szCs w:val="26"/>
              </w:rPr>
              <w:t xml:space="preserve"> О.Л.)</w:t>
            </w:r>
          </w:p>
          <w:p w:rsidR="00E4002A" w:rsidRPr="000D4879" w:rsidRDefault="00E4002A" w:rsidP="000D4879">
            <w:pPr>
              <w:pStyle w:val="afa"/>
              <w:spacing w:line="240" w:lineRule="auto"/>
              <w:jc w:val="both"/>
              <w:rPr>
                <w:rFonts w:ascii="Times New Roman" w:hAnsi="Times New Roman"/>
                <w:sz w:val="26"/>
                <w:szCs w:val="26"/>
              </w:rPr>
            </w:pPr>
            <w:r w:rsidRPr="000D4879">
              <w:rPr>
                <w:rFonts w:ascii="Times New Roman" w:hAnsi="Times New Roman"/>
                <w:sz w:val="26"/>
                <w:szCs w:val="26"/>
              </w:rPr>
              <w:t>2.  Анализ школьного этапа всероссийской олимпиады</w:t>
            </w:r>
          </w:p>
          <w:p w:rsidR="00E4002A" w:rsidRPr="000D4879" w:rsidRDefault="00E4002A" w:rsidP="000D4879">
            <w:pPr>
              <w:spacing w:after="0" w:line="240" w:lineRule="auto"/>
              <w:jc w:val="both"/>
              <w:rPr>
                <w:rFonts w:ascii="Times New Roman" w:hAnsi="Times New Roman" w:cs="Times New Roman"/>
                <w:sz w:val="26"/>
                <w:szCs w:val="26"/>
                <w:lang w:eastAsia="en-US"/>
              </w:rPr>
            </w:pPr>
            <w:r w:rsidRPr="000D4879">
              <w:rPr>
                <w:rFonts w:ascii="Times New Roman" w:hAnsi="Times New Roman" w:cs="Times New Roman"/>
                <w:sz w:val="26"/>
                <w:szCs w:val="26"/>
              </w:rPr>
              <w:t>3. Проверка состояния тетрадей по русскому языку: рабочих, тетрадей для контрольных работ</w:t>
            </w:r>
            <w:r w:rsidRPr="000D4879">
              <w:rPr>
                <w:rFonts w:ascii="Times New Roman" w:hAnsi="Times New Roman" w:cs="Times New Roman"/>
                <w:sz w:val="26"/>
                <w:szCs w:val="26"/>
                <w:lang w:eastAsia="en-US"/>
              </w:rPr>
              <w:t xml:space="preserve"> .</w:t>
            </w:r>
          </w:p>
          <w:p w:rsidR="00E4002A" w:rsidRPr="000D4879" w:rsidRDefault="00E4002A"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lang w:eastAsia="en-US"/>
              </w:rPr>
              <w:t xml:space="preserve">4. </w:t>
            </w:r>
            <w:r w:rsidRPr="000D4879">
              <w:rPr>
                <w:rFonts w:ascii="Times New Roman" w:hAnsi="Times New Roman" w:cs="Times New Roman"/>
                <w:sz w:val="26"/>
                <w:szCs w:val="26"/>
              </w:rPr>
              <w:t>Определение единого орфографического режима (требования к ведению тетрадей, дневников, работа над ошибками). (</w:t>
            </w: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З.Р.) </w:t>
            </w:r>
          </w:p>
        </w:tc>
      </w:tr>
      <w:tr w:rsidR="00E4002A" w:rsidRPr="000D4879" w:rsidTr="00E4002A">
        <w:trPr>
          <w:cantSplit/>
          <w:trHeight w:val="2455"/>
        </w:trPr>
        <w:tc>
          <w:tcPr>
            <w:tcW w:w="783" w:type="dxa"/>
            <w:tcBorders>
              <w:top w:val="single" w:sz="4" w:space="0" w:color="000001"/>
              <w:left w:val="single" w:sz="4" w:space="0" w:color="000001"/>
              <w:bottom w:val="single" w:sz="4" w:space="0" w:color="000001"/>
              <w:right w:val="single" w:sz="4" w:space="0" w:color="000001"/>
            </w:tcBorders>
          </w:tcPr>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3.</w:t>
            </w:r>
          </w:p>
        </w:tc>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Декабрь</w:t>
            </w: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28.12.2016</w:t>
            </w:r>
          </w:p>
        </w:tc>
        <w:tc>
          <w:tcPr>
            <w:tcW w:w="113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rPr>
            </w:pPr>
          </w:p>
        </w:tc>
        <w:tc>
          <w:tcPr>
            <w:tcW w:w="6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afa"/>
              <w:spacing w:line="240" w:lineRule="auto"/>
              <w:jc w:val="both"/>
              <w:rPr>
                <w:rFonts w:ascii="Times New Roman" w:hAnsi="Times New Roman"/>
                <w:b/>
                <w:sz w:val="26"/>
                <w:szCs w:val="26"/>
                <w:lang w:val="uk-UA"/>
              </w:rPr>
            </w:pPr>
            <w:r w:rsidRPr="000D4879">
              <w:rPr>
                <w:rFonts w:ascii="Times New Roman" w:hAnsi="Times New Roman"/>
                <w:b/>
                <w:sz w:val="26"/>
                <w:szCs w:val="26"/>
              </w:rPr>
              <w:t xml:space="preserve">Тема: «Итоги </w:t>
            </w:r>
            <w:r w:rsidRPr="000D4879">
              <w:rPr>
                <w:rFonts w:ascii="Times New Roman" w:hAnsi="Times New Roman"/>
                <w:b/>
                <w:sz w:val="26"/>
                <w:szCs w:val="26"/>
                <w:lang w:val="uk-UA"/>
              </w:rPr>
              <w:t xml:space="preserve">ІІ </w:t>
            </w:r>
            <w:proofErr w:type="spellStart"/>
            <w:r w:rsidRPr="000D4879">
              <w:rPr>
                <w:rFonts w:ascii="Times New Roman" w:hAnsi="Times New Roman"/>
                <w:b/>
                <w:sz w:val="26"/>
                <w:szCs w:val="26"/>
                <w:lang w:val="uk-UA"/>
              </w:rPr>
              <w:t>четверти</w:t>
            </w:r>
            <w:proofErr w:type="spellEnd"/>
            <w:r w:rsidRPr="000D4879">
              <w:rPr>
                <w:rFonts w:ascii="Times New Roman" w:hAnsi="Times New Roman"/>
                <w:b/>
                <w:sz w:val="26"/>
                <w:szCs w:val="26"/>
                <w:lang w:val="uk-UA"/>
              </w:rPr>
              <w:t xml:space="preserve">, І </w:t>
            </w:r>
            <w:proofErr w:type="spellStart"/>
            <w:r w:rsidRPr="000D4879">
              <w:rPr>
                <w:rFonts w:ascii="Times New Roman" w:hAnsi="Times New Roman"/>
                <w:b/>
                <w:sz w:val="26"/>
                <w:szCs w:val="26"/>
                <w:lang w:val="uk-UA"/>
              </w:rPr>
              <w:t>полугодия</w:t>
            </w:r>
            <w:proofErr w:type="spellEnd"/>
            <w:r w:rsidRPr="000D4879">
              <w:rPr>
                <w:rFonts w:ascii="Times New Roman" w:hAnsi="Times New Roman"/>
                <w:b/>
                <w:sz w:val="26"/>
                <w:szCs w:val="26"/>
                <w:lang w:val="uk-UA"/>
              </w:rPr>
              <w:t>»</w:t>
            </w:r>
          </w:p>
          <w:p w:rsidR="00E4002A" w:rsidRPr="000D4879" w:rsidRDefault="00E4002A" w:rsidP="000D4879">
            <w:pPr>
              <w:shd w:val="clear" w:color="auto" w:fill="FFFFFF"/>
              <w:spacing w:after="0" w:line="240" w:lineRule="auto"/>
              <w:jc w:val="both"/>
              <w:rPr>
                <w:rStyle w:val="c5"/>
                <w:rFonts w:ascii="Times New Roman" w:eastAsiaTheme="majorEastAsia" w:hAnsi="Times New Roman" w:cs="Times New Roman"/>
                <w:sz w:val="26"/>
                <w:szCs w:val="26"/>
              </w:rPr>
            </w:pPr>
            <w:r w:rsidRPr="000D4879">
              <w:rPr>
                <w:rStyle w:val="c5"/>
                <w:rFonts w:ascii="Times New Roman" w:eastAsiaTheme="majorEastAsia" w:hAnsi="Times New Roman" w:cs="Times New Roman"/>
                <w:sz w:val="26"/>
                <w:szCs w:val="26"/>
              </w:rPr>
              <w:t>1.Анализ результатов учебной деятельности обучающихся за 2 четверть,</w:t>
            </w:r>
          </w:p>
          <w:p w:rsidR="00E4002A" w:rsidRPr="000D4879" w:rsidRDefault="00E4002A" w:rsidP="000D4879">
            <w:pPr>
              <w:shd w:val="clear" w:color="auto" w:fill="FFFFFF"/>
              <w:spacing w:after="0" w:line="240" w:lineRule="auto"/>
              <w:jc w:val="both"/>
              <w:rPr>
                <w:rFonts w:ascii="Times New Roman" w:hAnsi="Times New Roman" w:cs="Times New Roman"/>
                <w:sz w:val="26"/>
                <w:szCs w:val="26"/>
              </w:rPr>
            </w:pPr>
            <w:r w:rsidRPr="000D4879">
              <w:rPr>
                <w:rStyle w:val="c5"/>
                <w:rFonts w:ascii="Times New Roman" w:eastAsiaTheme="majorEastAsia" w:hAnsi="Times New Roman" w:cs="Times New Roman"/>
                <w:sz w:val="26"/>
                <w:szCs w:val="26"/>
              </w:rPr>
              <w:t>за 1 полугодие.</w:t>
            </w:r>
          </w:p>
          <w:p w:rsidR="00E4002A" w:rsidRPr="000D4879" w:rsidRDefault="00E4002A" w:rsidP="000D4879">
            <w:pPr>
              <w:pStyle w:val="afa"/>
              <w:spacing w:line="240" w:lineRule="auto"/>
              <w:jc w:val="both"/>
              <w:rPr>
                <w:rFonts w:ascii="Times New Roman" w:hAnsi="Times New Roman"/>
                <w:sz w:val="26"/>
                <w:szCs w:val="26"/>
                <w:lang w:val="uk-UA"/>
              </w:rPr>
            </w:pPr>
            <w:r w:rsidRPr="000D4879">
              <w:rPr>
                <w:rFonts w:ascii="Times New Roman" w:hAnsi="Times New Roman"/>
                <w:sz w:val="26"/>
                <w:szCs w:val="26"/>
                <w:lang w:val="uk-UA"/>
              </w:rPr>
              <w:t xml:space="preserve">2. О результатах </w:t>
            </w:r>
            <w:proofErr w:type="spellStart"/>
            <w:r w:rsidRPr="000D4879">
              <w:rPr>
                <w:rFonts w:ascii="Times New Roman" w:hAnsi="Times New Roman"/>
                <w:sz w:val="26"/>
                <w:szCs w:val="26"/>
                <w:lang w:val="uk-UA"/>
              </w:rPr>
              <w:t>проведения</w:t>
            </w:r>
            <w:proofErr w:type="spellEnd"/>
            <w:r w:rsidRPr="000D4879">
              <w:rPr>
                <w:rFonts w:ascii="Times New Roman" w:hAnsi="Times New Roman"/>
                <w:sz w:val="26"/>
                <w:szCs w:val="26"/>
                <w:lang w:val="uk-UA"/>
              </w:rPr>
              <w:t xml:space="preserve"> </w:t>
            </w:r>
            <w:proofErr w:type="spellStart"/>
            <w:r w:rsidRPr="000D4879">
              <w:rPr>
                <w:rFonts w:ascii="Times New Roman" w:hAnsi="Times New Roman"/>
                <w:sz w:val="26"/>
                <w:szCs w:val="26"/>
                <w:lang w:val="uk-UA"/>
              </w:rPr>
              <w:t>итогового</w:t>
            </w:r>
            <w:proofErr w:type="spellEnd"/>
            <w:r w:rsidRPr="000D4879">
              <w:rPr>
                <w:rFonts w:ascii="Times New Roman" w:hAnsi="Times New Roman"/>
                <w:sz w:val="26"/>
                <w:szCs w:val="26"/>
                <w:lang w:val="uk-UA"/>
              </w:rPr>
              <w:t xml:space="preserve"> </w:t>
            </w:r>
            <w:proofErr w:type="spellStart"/>
            <w:r w:rsidRPr="000D4879">
              <w:rPr>
                <w:rFonts w:ascii="Times New Roman" w:hAnsi="Times New Roman"/>
                <w:sz w:val="26"/>
                <w:szCs w:val="26"/>
                <w:lang w:val="uk-UA"/>
              </w:rPr>
              <w:t>сочинения</w:t>
            </w:r>
            <w:proofErr w:type="spellEnd"/>
            <w:r w:rsidRPr="000D4879">
              <w:rPr>
                <w:rFonts w:ascii="Times New Roman" w:hAnsi="Times New Roman"/>
                <w:sz w:val="26"/>
                <w:szCs w:val="26"/>
                <w:lang w:val="uk-UA"/>
              </w:rPr>
              <w:t xml:space="preserve"> и </w:t>
            </w:r>
            <w:proofErr w:type="spellStart"/>
            <w:r w:rsidRPr="000D4879">
              <w:rPr>
                <w:rFonts w:ascii="Times New Roman" w:hAnsi="Times New Roman"/>
                <w:sz w:val="26"/>
                <w:szCs w:val="26"/>
                <w:lang w:val="uk-UA"/>
              </w:rPr>
              <w:t>его</w:t>
            </w:r>
            <w:proofErr w:type="spellEnd"/>
            <w:r w:rsidRPr="000D4879">
              <w:rPr>
                <w:rFonts w:ascii="Times New Roman" w:hAnsi="Times New Roman"/>
                <w:sz w:val="26"/>
                <w:szCs w:val="26"/>
                <w:lang w:val="uk-UA"/>
              </w:rPr>
              <w:t xml:space="preserve"> </w:t>
            </w:r>
            <w:proofErr w:type="spellStart"/>
            <w:r w:rsidRPr="000D4879">
              <w:rPr>
                <w:rFonts w:ascii="Times New Roman" w:hAnsi="Times New Roman"/>
                <w:sz w:val="26"/>
                <w:szCs w:val="26"/>
                <w:lang w:val="uk-UA"/>
              </w:rPr>
              <w:t>анализ</w:t>
            </w:r>
            <w:proofErr w:type="spellEnd"/>
          </w:p>
          <w:p w:rsidR="00E4002A" w:rsidRPr="000D4879" w:rsidRDefault="00E4002A" w:rsidP="000D4879">
            <w:pPr>
              <w:pStyle w:val="afa"/>
              <w:spacing w:line="240" w:lineRule="auto"/>
              <w:jc w:val="both"/>
              <w:rPr>
                <w:rFonts w:ascii="Times New Roman" w:hAnsi="Times New Roman"/>
                <w:b/>
                <w:sz w:val="26"/>
                <w:szCs w:val="26"/>
                <w:lang w:val="uk-UA"/>
              </w:rPr>
            </w:pPr>
            <w:r w:rsidRPr="000D4879">
              <w:rPr>
                <w:rFonts w:ascii="Times New Roman" w:hAnsi="Times New Roman"/>
                <w:sz w:val="26"/>
                <w:szCs w:val="26"/>
                <w:lang w:val="uk-UA"/>
              </w:rPr>
              <w:t xml:space="preserve">3. </w:t>
            </w:r>
            <w:r w:rsidRPr="000D4879">
              <w:rPr>
                <w:rStyle w:val="c5"/>
                <w:rFonts w:ascii="Times New Roman" w:eastAsiaTheme="majorEastAsia" w:hAnsi="Times New Roman"/>
                <w:sz w:val="26"/>
                <w:szCs w:val="26"/>
              </w:rPr>
              <w:t>Анализ результатов контрольных работ по русскому языку за 2 четверть, 1 полугодие.</w:t>
            </w:r>
          </w:p>
        </w:tc>
      </w:tr>
      <w:tr w:rsidR="00E4002A" w:rsidRPr="000D4879" w:rsidTr="00E4002A">
        <w:trPr>
          <w:trHeight w:val="422"/>
        </w:trPr>
        <w:tc>
          <w:tcPr>
            <w:tcW w:w="783" w:type="dxa"/>
            <w:tcBorders>
              <w:top w:val="single" w:sz="4" w:space="0" w:color="000001"/>
              <w:left w:val="single" w:sz="4" w:space="0" w:color="000001"/>
              <w:bottom w:val="single" w:sz="4" w:space="0" w:color="000001"/>
              <w:right w:val="single" w:sz="4" w:space="0" w:color="000001"/>
            </w:tcBorders>
          </w:tcPr>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 xml:space="preserve">   4.</w:t>
            </w: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5.</w:t>
            </w: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6.</w:t>
            </w:r>
          </w:p>
        </w:tc>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lastRenderedPageBreak/>
              <w:t>Февраль</w:t>
            </w: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 xml:space="preserve">09.02.2017     </w:t>
            </w: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 xml:space="preserve">   </w:t>
            </w: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27.02.2017</w:t>
            </w:r>
          </w:p>
          <w:p w:rsidR="00E4002A" w:rsidRPr="000D4879" w:rsidRDefault="00E4002A" w:rsidP="000D4879">
            <w:pPr>
              <w:pStyle w:val="16"/>
              <w:spacing w:line="240" w:lineRule="auto"/>
              <w:ind w:right="113"/>
              <w:jc w:val="both"/>
              <w:rPr>
                <w:rFonts w:ascii="Times New Roman" w:hAnsi="Times New Roman"/>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Апрель</w:t>
            </w:r>
          </w:p>
          <w:p w:rsidR="00E4002A" w:rsidRPr="000D4879" w:rsidRDefault="00E4002A" w:rsidP="000D4879">
            <w:pPr>
              <w:pStyle w:val="16"/>
              <w:spacing w:line="240" w:lineRule="auto"/>
              <w:ind w:right="113"/>
              <w:jc w:val="both"/>
              <w:rPr>
                <w:rFonts w:ascii="Times New Roman" w:hAnsi="Times New Roman"/>
                <w:b/>
                <w:sz w:val="26"/>
                <w:szCs w:val="26"/>
              </w:rPr>
            </w:pPr>
            <w:r w:rsidRPr="000D4879">
              <w:rPr>
                <w:rFonts w:ascii="Times New Roman" w:hAnsi="Times New Roman"/>
                <w:b/>
                <w:sz w:val="26"/>
                <w:szCs w:val="26"/>
              </w:rPr>
              <w:t xml:space="preserve">27.04.2017     </w:t>
            </w:r>
          </w:p>
        </w:tc>
        <w:tc>
          <w:tcPr>
            <w:tcW w:w="113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4002A" w:rsidRPr="000D4879" w:rsidRDefault="00E4002A" w:rsidP="000D4879">
            <w:pPr>
              <w:pStyle w:val="16"/>
              <w:spacing w:line="240" w:lineRule="auto"/>
              <w:ind w:left="473" w:right="113"/>
              <w:jc w:val="both"/>
              <w:rPr>
                <w:rFonts w:ascii="Times New Roman" w:hAnsi="Times New Roman"/>
                <w:b/>
                <w:sz w:val="26"/>
                <w:szCs w:val="26"/>
              </w:rPr>
            </w:pPr>
          </w:p>
        </w:tc>
        <w:tc>
          <w:tcPr>
            <w:tcW w:w="6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autoSpaceDE w:val="0"/>
              <w:autoSpaceDN w:val="0"/>
              <w:adjustRightInd w:val="0"/>
              <w:spacing w:after="0" w:line="240" w:lineRule="auto"/>
              <w:jc w:val="both"/>
              <w:rPr>
                <w:rFonts w:ascii="Times New Roman" w:eastAsiaTheme="minorHAnsi" w:hAnsi="Times New Roman" w:cs="Times New Roman"/>
                <w:b/>
                <w:sz w:val="26"/>
                <w:szCs w:val="26"/>
                <w:lang w:eastAsia="en-US"/>
              </w:rPr>
            </w:pPr>
            <w:r w:rsidRPr="000D4879">
              <w:rPr>
                <w:rFonts w:ascii="Times New Roman" w:hAnsi="Times New Roman" w:cs="Times New Roman"/>
                <w:b/>
                <w:sz w:val="26"/>
                <w:szCs w:val="26"/>
              </w:rPr>
              <w:t xml:space="preserve">Тема: </w:t>
            </w:r>
            <w:r w:rsidRPr="000D4879">
              <w:rPr>
                <w:rFonts w:ascii="Times New Roman" w:eastAsiaTheme="minorHAnsi" w:hAnsi="Times New Roman" w:cs="Times New Roman"/>
                <w:b/>
                <w:sz w:val="26"/>
                <w:szCs w:val="26"/>
                <w:lang w:eastAsia="en-US"/>
              </w:rPr>
              <w:t>«Развитие у учащихся интереса к изучению предметов общественно-гуманитарного цикла»</w:t>
            </w:r>
          </w:p>
          <w:p w:rsidR="00E4002A" w:rsidRPr="000D4879" w:rsidRDefault="00E4002A" w:rsidP="000D4879">
            <w:pPr>
              <w:autoSpaceDE w:val="0"/>
              <w:autoSpaceDN w:val="0"/>
              <w:adjustRightInd w:val="0"/>
              <w:spacing w:after="0" w:line="240" w:lineRule="auto"/>
              <w:jc w:val="both"/>
              <w:rPr>
                <w:rFonts w:ascii="Times New Roman" w:hAnsi="Times New Roman" w:cs="Times New Roman"/>
                <w:color w:val="000000"/>
                <w:sz w:val="26"/>
                <w:szCs w:val="26"/>
                <w:shd w:val="clear" w:color="auto" w:fill="FFFFFF"/>
              </w:rPr>
            </w:pPr>
            <w:r w:rsidRPr="000D4879">
              <w:rPr>
                <w:rFonts w:ascii="Times New Roman" w:hAnsi="Times New Roman" w:cs="Times New Roman"/>
                <w:color w:val="000000"/>
                <w:sz w:val="26"/>
                <w:szCs w:val="26"/>
                <w:shd w:val="clear" w:color="auto" w:fill="FFFFFF"/>
              </w:rPr>
              <w:t>1.Применение современных педагогических технологий в рамках ФГОС ООО (</w:t>
            </w:r>
            <w:proofErr w:type="spellStart"/>
            <w:r w:rsidRPr="000D4879">
              <w:rPr>
                <w:rFonts w:ascii="Times New Roman" w:hAnsi="Times New Roman" w:cs="Times New Roman"/>
                <w:color w:val="000000"/>
                <w:sz w:val="26"/>
                <w:szCs w:val="26"/>
                <w:shd w:val="clear" w:color="auto" w:fill="FFFFFF"/>
              </w:rPr>
              <w:t>Бойкова</w:t>
            </w:r>
            <w:proofErr w:type="spellEnd"/>
            <w:r w:rsidRPr="000D4879">
              <w:rPr>
                <w:rFonts w:ascii="Times New Roman" w:hAnsi="Times New Roman" w:cs="Times New Roman"/>
                <w:color w:val="000000"/>
                <w:sz w:val="26"/>
                <w:szCs w:val="26"/>
                <w:shd w:val="clear" w:color="auto" w:fill="FFFFFF"/>
              </w:rPr>
              <w:t xml:space="preserve"> В.И.)</w:t>
            </w:r>
          </w:p>
          <w:p w:rsidR="00E4002A" w:rsidRPr="000D4879" w:rsidRDefault="00E4002A" w:rsidP="000D4879">
            <w:pPr>
              <w:pStyle w:val="a5"/>
              <w:autoSpaceDE w:val="0"/>
              <w:autoSpaceDN w:val="0"/>
              <w:adjustRightInd w:val="0"/>
              <w:ind w:left="-112"/>
              <w:jc w:val="both"/>
              <w:rPr>
                <w:rFonts w:eastAsiaTheme="minorHAnsi"/>
                <w:b/>
                <w:sz w:val="26"/>
                <w:szCs w:val="26"/>
                <w:lang w:eastAsia="en-US"/>
              </w:rPr>
            </w:pPr>
            <w:r w:rsidRPr="000D4879">
              <w:rPr>
                <w:rStyle w:val="c24"/>
                <w:bCs/>
                <w:sz w:val="26"/>
                <w:szCs w:val="26"/>
              </w:rPr>
              <w:t>2.Круглый стол</w:t>
            </w:r>
            <w:r w:rsidRPr="000D4879">
              <w:rPr>
                <w:rStyle w:val="c17"/>
                <w:sz w:val="26"/>
                <w:szCs w:val="26"/>
              </w:rPr>
              <w:t> </w:t>
            </w:r>
            <w:r w:rsidRPr="000D4879">
              <w:rPr>
                <w:rStyle w:val="c24"/>
                <w:bCs/>
                <w:i/>
                <w:iCs/>
                <w:sz w:val="26"/>
                <w:szCs w:val="26"/>
              </w:rPr>
              <w:t xml:space="preserve">« Контроль над качеством знаний – </w:t>
            </w:r>
            <w:r w:rsidRPr="000D4879">
              <w:rPr>
                <w:rStyle w:val="c24"/>
                <w:bCs/>
                <w:i/>
                <w:iCs/>
                <w:sz w:val="26"/>
                <w:szCs w:val="26"/>
              </w:rPr>
              <w:lastRenderedPageBreak/>
              <w:t>одно из важнейших средств повышения эффективности образовательного процесса».</w:t>
            </w:r>
          </w:p>
          <w:p w:rsidR="00E4002A" w:rsidRPr="000D4879" w:rsidRDefault="00E4002A" w:rsidP="000D4879">
            <w:pPr>
              <w:pStyle w:val="afa"/>
              <w:spacing w:line="240" w:lineRule="auto"/>
              <w:jc w:val="both"/>
              <w:rPr>
                <w:rFonts w:ascii="Times New Roman" w:hAnsi="Times New Roman"/>
                <w:b/>
                <w:i/>
                <w:sz w:val="26"/>
                <w:szCs w:val="26"/>
              </w:rPr>
            </w:pPr>
            <w:r w:rsidRPr="000D4879">
              <w:rPr>
                <w:rFonts w:ascii="Times New Roman" w:hAnsi="Times New Roman"/>
                <w:sz w:val="26"/>
                <w:szCs w:val="26"/>
              </w:rPr>
              <w:t xml:space="preserve">3.Обсуждение и утверждение плана проведения недели предметов общественно-гуманитарного цикла </w:t>
            </w:r>
          </w:p>
          <w:p w:rsidR="00E4002A" w:rsidRPr="000D4879" w:rsidRDefault="00E4002A" w:rsidP="000D4879">
            <w:pPr>
              <w:pStyle w:val="af0"/>
              <w:jc w:val="both"/>
              <w:rPr>
                <w:rFonts w:ascii="Times New Roman" w:hAnsi="Times New Roman" w:cs="Times New Roman"/>
                <w:sz w:val="26"/>
                <w:szCs w:val="26"/>
              </w:rPr>
            </w:pPr>
            <w:r w:rsidRPr="000D4879">
              <w:rPr>
                <w:rFonts w:ascii="Times New Roman" w:hAnsi="Times New Roman" w:cs="Times New Roman"/>
                <w:sz w:val="26"/>
                <w:szCs w:val="26"/>
              </w:rPr>
              <w:t xml:space="preserve">Тема: О мероприятиях по устранению недостатков, выявленных в ходе проведения </w:t>
            </w:r>
            <w:proofErr w:type="spellStart"/>
            <w:r w:rsidRPr="000D4879">
              <w:rPr>
                <w:rFonts w:ascii="Times New Roman" w:hAnsi="Times New Roman" w:cs="Times New Roman"/>
                <w:sz w:val="26"/>
                <w:szCs w:val="26"/>
              </w:rPr>
              <w:t>аккредитационной</w:t>
            </w:r>
            <w:proofErr w:type="spellEnd"/>
            <w:r w:rsidRPr="000D4879">
              <w:rPr>
                <w:rFonts w:ascii="Times New Roman" w:hAnsi="Times New Roman" w:cs="Times New Roman"/>
                <w:sz w:val="26"/>
                <w:szCs w:val="26"/>
              </w:rPr>
              <w:t xml:space="preserve"> экспертизы в МБОУ «Медведевская средняя школа».</w:t>
            </w:r>
          </w:p>
          <w:p w:rsidR="00E4002A" w:rsidRPr="000D4879" w:rsidRDefault="00E4002A" w:rsidP="000D4879">
            <w:pPr>
              <w:pStyle w:val="af0"/>
              <w:jc w:val="both"/>
              <w:rPr>
                <w:rFonts w:ascii="Times New Roman" w:hAnsi="Times New Roman" w:cs="Times New Roman"/>
                <w:sz w:val="26"/>
                <w:szCs w:val="26"/>
              </w:rPr>
            </w:pPr>
            <w:r w:rsidRPr="000D4879">
              <w:rPr>
                <w:rFonts w:ascii="Times New Roman" w:hAnsi="Times New Roman" w:cs="Times New Roman"/>
                <w:sz w:val="26"/>
                <w:szCs w:val="26"/>
              </w:rPr>
              <w:t xml:space="preserve">1.О мероприятиях по устранению недостатков, выявленных в ходе проведения </w:t>
            </w:r>
            <w:proofErr w:type="spellStart"/>
            <w:r w:rsidRPr="000D4879">
              <w:rPr>
                <w:rFonts w:ascii="Times New Roman" w:hAnsi="Times New Roman" w:cs="Times New Roman"/>
                <w:sz w:val="26"/>
                <w:szCs w:val="26"/>
              </w:rPr>
              <w:t>аккредитационной</w:t>
            </w:r>
            <w:proofErr w:type="spellEnd"/>
            <w:r w:rsidRPr="000D4879">
              <w:rPr>
                <w:rFonts w:ascii="Times New Roman" w:hAnsi="Times New Roman" w:cs="Times New Roman"/>
                <w:sz w:val="26"/>
                <w:szCs w:val="26"/>
              </w:rPr>
              <w:t xml:space="preserve"> экспертизы в МБОУ «Медведевская средняя школа».</w:t>
            </w:r>
          </w:p>
          <w:p w:rsidR="00E4002A" w:rsidRPr="000D4879" w:rsidRDefault="00E4002A" w:rsidP="000D4879">
            <w:pPr>
              <w:pStyle w:val="a4"/>
              <w:spacing w:before="0" w:after="0"/>
              <w:jc w:val="both"/>
              <w:rPr>
                <w:sz w:val="26"/>
                <w:szCs w:val="26"/>
              </w:rPr>
            </w:pPr>
            <w:r w:rsidRPr="000D4879">
              <w:rPr>
                <w:rStyle w:val="af8"/>
                <w:rFonts w:eastAsiaTheme="minorEastAsia"/>
                <w:sz w:val="26"/>
                <w:szCs w:val="26"/>
              </w:rPr>
              <w:t>Тема: Проблемы развивающего обучения на уроках предметов общественно-гуманитарного цикла</w:t>
            </w:r>
          </w:p>
          <w:p w:rsidR="00E4002A" w:rsidRPr="000D4879" w:rsidRDefault="00E4002A" w:rsidP="000D4879">
            <w:pPr>
              <w:pStyle w:val="a4"/>
              <w:spacing w:before="0" w:after="0"/>
              <w:jc w:val="both"/>
              <w:rPr>
                <w:rStyle w:val="af8"/>
                <w:rFonts w:eastAsiaTheme="minorEastAsia"/>
                <w:sz w:val="26"/>
                <w:szCs w:val="26"/>
              </w:rPr>
            </w:pPr>
            <w:r w:rsidRPr="000D4879">
              <w:rPr>
                <w:rStyle w:val="af8"/>
                <w:rFonts w:eastAsiaTheme="minorEastAsia"/>
                <w:sz w:val="26"/>
                <w:szCs w:val="26"/>
              </w:rPr>
              <w:t>Вопросы:</w:t>
            </w:r>
          </w:p>
          <w:p w:rsidR="00E4002A" w:rsidRPr="000D4879" w:rsidRDefault="00E4002A" w:rsidP="000D4879">
            <w:pPr>
              <w:pStyle w:val="a5"/>
              <w:numPr>
                <w:ilvl w:val="1"/>
                <w:numId w:val="37"/>
              </w:numPr>
              <w:jc w:val="both"/>
              <w:rPr>
                <w:sz w:val="26"/>
                <w:szCs w:val="26"/>
                <w:lang w:eastAsia="en-US"/>
              </w:rPr>
            </w:pPr>
            <w:r w:rsidRPr="000D4879">
              <w:rPr>
                <w:sz w:val="26"/>
                <w:szCs w:val="26"/>
                <w:lang w:eastAsia="en-US"/>
              </w:rPr>
              <w:t>Доклад «Индивидуальная работа с учащимися как одно из условий успешного обеспечения развивающего обучения учащихся» (</w:t>
            </w:r>
            <w:proofErr w:type="spellStart"/>
            <w:r w:rsidRPr="000D4879">
              <w:rPr>
                <w:sz w:val="26"/>
                <w:szCs w:val="26"/>
                <w:lang w:eastAsia="en-US"/>
              </w:rPr>
              <w:t>Кобзева-Шепотенко</w:t>
            </w:r>
            <w:proofErr w:type="spellEnd"/>
            <w:r w:rsidRPr="000D4879">
              <w:rPr>
                <w:sz w:val="26"/>
                <w:szCs w:val="26"/>
                <w:lang w:eastAsia="en-US"/>
              </w:rPr>
              <w:t xml:space="preserve"> И.С.)</w:t>
            </w:r>
          </w:p>
          <w:p w:rsidR="00E4002A" w:rsidRPr="000D4879" w:rsidRDefault="00E4002A" w:rsidP="000D4879">
            <w:pPr>
              <w:pStyle w:val="a5"/>
              <w:numPr>
                <w:ilvl w:val="1"/>
                <w:numId w:val="37"/>
              </w:numPr>
              <w:jc w:val="both"/>
              <w:rPr>
                <w:sz w:val="26"/>
                <w:szCs w:val="26"/>
                <w:lang w:eastAsia="en-US"/>
              </w:rPr>
            </w:pPr>
            <w:r w:rsidRPr="000D4879">
              <w:rPr>
                <w:rStyle w:val="c5"/>
                <w:rFonts w:eastAsiaTheme="majorEastAsia"/>
                <w:sz w:val="26"/>
                <w:szCs w:val="26"/>
              </w:rPr>
              <w:t>Анализ работы со слабоуспевающими и «трудными» учащимися.  (</w:t>
            </w:r>
            <w:proofErr w:type="spellStart"/>
            <w:r w:rsidRPr="000D4879">
              <w:rPr>
                <w:rStyle w:val="c5"/>
                <w:rFonts w:eastAsiaTheme="majorEastAsia"/>
                <w:sz w:val="26"/>
                <w:szCs w:val="26"/>
              </w:rPr>
              <w:t>Бобкова</w:t>
            </w:r>
            <w:proofErr w:type="spellEnd"/>
            <w:r w:rsidRPr="000D4879">
              <w:rPr>
                <w:rStyle w:val="c5"/>
                <w:rFonts w:eastAsiaTheme="majorEastAsia"/>
                <w:sz w:val="26"/>
                <w:szCs w:val="26"/>
              </w:rPr>
              <w:t xml:space="preserve"> Т.Б.)</w:t>
            </w:r>
          </w:p>
          <w:p w:rsidR="00E4002A" w:rsidRPr="000D4879" w:rsidRDefault="00E4002A" w:rsidP="000D4879">
            <w:pPr>
              <w:numPr>
                <w:ilvl w:val="1"/>
                <w:numId w:val="37"/>
              </w:numPr>
              <w:shd w:val="clear" w:color="auto" w:fill="FFFFFF"/>
              <w:spacing w:after="0" w:line="240" w:lineRule="auto"/>
              <w:jc w:val="both"/>
              <w:rPr>
                <w:rFonts w:ascii="Times New Roman" w:hAnsi="Times New Roman" w:cs="Times New Roman"/>
                <w:sz w:val="26"/>
                <w:szCs w:val="26"/>
              </w:rPr>
            </w:pPr>
            <w:r w:rsidRPr="000D4879">
              <w:rPr>
                <w:rStyle w:val="c5"/>
                <w:rFonts w:ascii="Times New Roman" w:eastAsiaTheme="majorEastAsia" w:hAnsi="Times New Roman" w:cs="Times New Roman"/>
                <w:sz w:val="26"/>
                <w:szCs w:val="26"/>
              </w:rPr>
              <w:t>О реализации планов самообразования учителей. (</w:t>
            </w:r>
            <w:r w:rsidRPr="000D4879">
              <w:rPr>
                <w:rFonts w:ascii="Times New Roman" w:hAnsi="Times New Roman" w:cs="Times New Roman"/>
                <w:sz w:val="26"/>
                <w:szCs w:val="26"/>
                <w:lang w:eastAsia="en-US"/>
              </w:rPr>
              <w:t>Творческие презентации педагогов по теме самообразования.)</w:t>
            </w:r>
            <w:r w:rsidRPr="000D4879">
              <w:rPr>
                <w:rFonts w:ascii="Times New Roman" w:hAnsi="Times New Roman" w:cs="Times New Roman"/>
                <w:sz w:val="26"/>
                <w:szCs w:val="26"/>
              </w:rPr>
              <w:t xml:space="preserve"> </w:t>
            </w:r>
          </w:p>
        </w:tc>
      </w:tr>
      <w:tr w:rsidR="00E4002A" w:rsidRPr="000D4879" w:rsidTr="00E4002A">
        <w:trPr>
          <w:trHeight w:val="2500"/>
        </w:trPr>
        <w:tc>
          <w:tcPr>
            <w:tcW w:w="783" w:type="dxa"/>
            <w:tcBorders>
              <w:top w:val="single" w:sz="4" w:space="0" w:color="000001"/>
              <w:left w:val="single" w:sz="4" w:space="0" w:color="000001"/>
              <w:bottom w:val="single" w:sz="4" w:space="0" w:color="000001"/>
              <w:right w:val="single" w:sz="4" w:space="0" w:color="000001"/>
            </w:tcBorders>
          </w:tcPr>
          <w:p w:rsidR="00E4002A" w:rsidRPr="000D4879" w:rsidRDefault="00E4002A" w:rsidP="000D4879">
            <w:pPr>
              <w:pStyle w:val="afa"/>
              <w:spacing w:line="240" w:lineRule="auto"/>
              <w:ind w:right="113"/>
              <w:jc w:val="both"/>
              <w:rPr>
                <w:rFonts w:ascii="Times New Roman" w:hAnsi="Times New Roman"/>
                <w:b/>
                <w:sz w:val="26"/>
                <w:szCs w:val="26"/>
              </w:rPr>
            </w:pPr>
            <w:r w:rsidRPr="000D4879">
              <w:rPr>
                <w:rFonts w:ascii="Times New Roman" w:hAnsi="Times New Roman"/>
                <w:b/>
                <w:sz w:val="26"/>
                <w:szCs w:val="26"/>
              </w:rPr>
              <w:lastRenderedPageBreak/>
              <w:t xml:space="preserve">   7.</w:t>
            </w:r>
          </w:p>
        </w:tc>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pStyle w:val="afa"/>
              <w:spacing w:line="240" w:lineRule="auto"/>
              <w:ind w:right="113"/>
              <w:jc w:val="both"/>
              <w:rPr>
                <w:rFonts w:ascii="Times New Roman" w:hAnsi="Times New Roman"/>
                <w:b/>
                <w:sz w:val="26"/>
                <w:szCs w:val="26"/>
              </w:rPr>
            </w:pPr>
            <w:r w:rsidRPr="000D4879">
              <w:rPr>
                <w:rFonts w:ascii="Times New Roman" w:hAnsi="Times New Roman"/>
                <w:b/>
                <w:sz w:val="26"/>
                <w:szCs w:val="26"/>
              </w:rPr>
              <w:t>ИЮНЬ</w:t>
            </w:r>
          </w:p>
          <w:p w:rsidR="00E4002A" w:rsidRPr="000D4879" w:rsidRDefault="00E4002A" w:rsidP="000D4879">
            <w:pPr>
              <w:pStyle w:val="afa"/>
              <w:spacing w:line="240" w:lineRule="auto"/>
              <w:ind w:right="113"/>
              <w:jc w:val="both"/>
              <w:rPr>
                <w:rFonts w:ascii="Times New Roman" w:hAnsi="Times New Roman"/>
                <w:sz w:val="26"/>
                <w:szCs w:val="26"/>
              </w:rPr>
            </w:pPr>
            <w:r w:rsidRPr="000D4879">
              <w:rPr>
                <w:rFonts w:ascii="Times New Roman" w:hAnsi="Times New Roman"/>
                <w:b/>
                <w:sz w:val="26"/>
                <w:szCs w:val="26"/>
              </w:rPr>
              <w:t xml:space="preserve">04.06.2017     </w:t>
            </w:r>
          </w:p>
        </w:tc>
        <w:tc>
          <w:tcPr>
            <w:tcW w:w="113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4002A" w:rsidRPr="000D4879" w:rsidRDefault="00E4002A" w:rsidP="000D4879">
            <w:pPr>
              <w:pStyle w:val="afa"/>
              <w:spacing w:line="240" w:lineRule="auto"/>
              <w:ind w:right="113"/>
              <w:jc w:val="both"/>
              <w:rPr>
                <w:rFonts w:ascii="Times New Roman" w:hAnsi="Times New Roman"/>
                <w:b/>
                <w:sz w:val="26"/>
                <w:szCs w:val="26"/>
              </w:rPr>
            </w:pPr>
          </w:p>
        </w:tc>
        <w:tc>
          <w:tcPr>
            <w:tcW w:w="6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4002A" w:rsidRPr="000D4879" w:rsidRDefault="00E4002A" w:rsidP="000D4879">
            <w:pPr>
              <w:spacing w:after="0" w:line="240" w:lineRule="auto"/>
              <w:jc w:val="both"/>
              <w:rPr>
                <w:rFonts w:ascii="Times New Roman" w:hAnsi="Times New Roman" w:cs="Times New Roman"/>
                <w:b/>
                <w:sz w:val="26"/>
                <w:szCs w:val="26"/>
              </w:rPr>
            </w:pPr>
            <w:r w:rsidRPr="000D4879">
              <w:rPr>
                <w:rFonts w:ascii="Times New Roman" w:hAnsi="Times New Roman" w:cs="Times New Roman"/>
                <w:b/>
                <w:sz w:val="26"/>
                <w:szCs w:val="26"/>
              </w:rPr>
              <w:t xml:space="preserve">Тема: «Анализ работы МО за2016-2017 учебный год </w:t>
            </w:r>
            <w:proofErr w:type="spellStart"/>
            <w:proofErr w:type="gramStart"/>
            <w:r w:rsidRPr="000D4879">
              <w:rPr>
                <w:rFonts w:ascii="Times New Roman" w:hAnsi="Times New Roman" w:cs="Times New Roman"/>
                <w:b/>
                <w:sz w:val="26"/>
                <w:szCs w:val="26"/>
              </w:rPr>
              <w:t>год</w:t>
            </w:r>
            <w:proofErr w:type="spellEnd"/>
            <w:proofErr w:type="gramEnd"/>
            <w:r w:rsidRPr="000D4879">
              <w:rPr>
                <w:rFonts w:ascii="Times New Roman" w:hAnsi="Times New Roman" w:cs="Times New Roman"/>
                <w:b/>
                <w:sz w:val="26"/>
                <w:szCs w:val="26"/>
              </w:rPr>
              <w:t>. Предварительное планирование на новый учебный год</w:t>
            </w:r>
            <w:proofErr w:type="gramStart"/>
            <w:r w:rsidRPr="000D4879">
              <w:rPr>
                <w:rFonts w:ascii="Times New Roman" w:hAnsi="Times New Roman" w:cs="Times New Roman"/>
                <w:b/>
                <w:sz w:val="26"/>
                <w:szCs w:val="26"/>
              </w:rPr>
              <w:t>.»</w:t>
            </w:r>
            <w:proofErr w:type="gramEnd"/>
          </w:p>
          <w:p w:rsidR="00E4002A" w:rsidRPr="000D4879" w:rsidRDefault="00E4002A" w:rsidP="000D4879">
            <w:pPr>
              <w:framePr w:hSpace="180" w:wrap="around" w:vAnchor="text" w:hAnchor="margin" w:xAlign="center" w:y="143"/>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       1. Анализ работы МО за прошедший год. Предварительное             планирование на новый учебный год. (</w:t>
            </w:r>
            <w:proofErr w:type="spellStart"/>
            <w:r w:rsidRPr="000D4879">
              <w:rPr>
                <w:rFonts w:ascii="Times New Roman" w:hAnsi="Times New Roman" w:cs="Times New Roman"/>
                <w:sz w:val="26"/>
                <w:szCs w:val="26"/>
              </w:rPr>
              <w:t>Бойкова</w:t>
            </w:r>
            <w:proofErr w:type="spellEnd"/>
            <w:r w:rsidRPr="000D4879">
              <w:rPr>
                <w:rFonts w:ascii="Times New Roman" w:hAnsi="Times New Roman" w:cs="Times New Roman"/>
                <w:sz w:val="26"/>
                <w:szCs w:val="26"/>
              </w:rPr>
              <w:t xml:space="preserve"> В.И.) </w:t>
            </w:r>
          </w:p>
        </w:tc>
      </w:tr>
    </w:tbl>
    <w:p w:rsidR="000D4879" w:rsidRDefault="000D4879" w:rsidP="000D4879">
      <w:pPr>
        <w:pStyle w:val="afa"/>
        <w:spacing w:line="240" w:lineRule="auto"/>
        <w:jc w:val="both"/>
        <w:rPr>
          <w:rFonts w:ascii="Times New Roman" w:hAnsi="Times New Roman"/>
          <w:sz w:val="26"/>
          <w:szCs w:val="26"/>
        </w:rPr>
      </w:pPr>
    </w:p>
    <w:p w:rsidR="000D4879" w:rsidRPr="000D4879" w:rsidRDefault="00E4002A" w:rsidP="000D4879">
      <w:pPr>
        <w:pStyle w:val="afa"/>
        <w:spacing w:line="240" w:lineRule="auto"/>
        <w:jc w:val="both"/>
        <w:rPr>
          <w:rFonts w:ascii="Times New Roman" w:hAnsi="Times New Roman"/>
          <w:sz w:val="26"/>
          <w:szCs w:val="26"/>
        </w:rPr>
      </w:pPr>
      <w:r>
        <w:rPr>
          <w:rFonts w:ascii="Times New Roman" w:hAnsi="Times New Roman"/>
          <w:b/>
          <w:sz w:val="26"/>
          <w:szCs w:val="26"/>
        </w:rPr>
        <w:t xml:space="preserve"> </w:t>
      </w:r>
      <w:r w:rsidR="000D4879" w:rsidRPr="000D4879">
        <w:rPr>
          <w:rFonts w:ascii="Times New Roman" w:hAnsi="Times New Roman"/>
          <w:b/>
          <w:sz w:val="26"/>
          <w:szCs w:val="26"/>
        </w:rPr>
        <w:t>Работа между заседаниями ШМО:</w:t>
      </w:r>
    </w:p>
    <w:p w:rsidR="000D4879" w:rsidRPr="000D4879" w:rsidRDefault="00E4002A" w:rsidP="000D4879">
      <w:pPr>
        <w:pStyle w:val="afa"/>
        <w:spacing w:line="240" w:lineRule="auto"/>
        <w:jc w:val="both"/>
        <w:rPr>
          <w:rFonts w:ascii="Times New Roman" w:hAnsi="Times New Roman"/>
          <w:sz w:val="26"/>
          <w:szCs w:val="26"/>
        </w:rPr>
      </w:pPr>
      <w:r>
        <w:rPr>
          <w:rFonts w:ascii="Times New Roman" w:hAnsi="Times New Roman"/>
          <w:sz w:val="26"/>
          <w:szCs w:val="26"/>
        </w:rPr>
        <w:t xml:space="preserve">          </w:t>
      </w:r>
      <w:r w:rsidR="000D4879" w:rsidRPr="000D4879">
        <w:rPr>
          <w:rFonts w:ascii="Times New Roman" w:hAnsi="Times New Roman"/>
          <w:sz w:val="26"/>
          <w:szCs w:val="26"/>
        </w:rPr>
        <w:t xml:space="preserve">Продолжение работы по самообразованию, обогащение учебных кабинетов авторскими презентациями, приготовлению </w:t>
      </w:r>
      <w:proofErr w:type="spellStart"/>
      <w:r w:rsidR="000D4879" w:rsidRPr="000D4879">
        <w:rPr>
          <w:rFonts w:ascii="Times New Roman" w:hAnsi="Times New Roman"/>
          <w:sz w:val="26"/>
          <w:szCs w:val="26"/>
        </w:rPr>
        <w:t>раздаточно-дидактического</w:t>
      </w:r>
      <w:proofErr w:type="spellEnd"/>
      <w:r w:rsidR="000D4879" w:rsidRPr="000D4879">
        <w:rPr>
          <w:rFonts w:ascii="Times New Roman" w:hAnsi="Times New Roman"/>
          <w:sz w:val="26"/>
          <w:szCs w:val="26"/>
        </w:rPr>
        <w:t xml:space="preserve"> материала и т.д. Изучение методической литературы, информационных статей, документов по ФГОС и т.д.</w:t>
      </w:r>
    </w:p>
    <w:p w:rsidR="000D4879" w:rsidRPr="000D4879" w:rsidRDefault="000D4879" w:rsidP="000D4879">
      <w:pPr>
        <w:spacing w:after="0" w:line="240" w:lineRule="auto"/>
        <w:ind w:left="708"/>
        <w:jc w:val="both"/>
        <w:rPr>
          <w:rFonts w:ascii="Times New Roman" w:hAnsi="Times New Roman" w:cs="Times New Roman"/>
          <w:sz w:val="26"/>
          <w:szCs w:val="26"/>
        </w:rPr>
      </w:pPr>
      <w:r w:rsidRPr="000D4879">
        <w:rPr>
          <w:rFonts w:ascii="Times New Roman" w:hAnsi="Times New Roman" w:cs="Times New Roman"/>
          <w:sz w:val="26"/>
          <w:szCs w:val="26"/>
        </w:rPr>
        <w:t>На заседаниях учителя ШМО общественно-гуманитарного цикла принимали активное участие. Цели и задачи, поставленные перед ШМО, в большей степени достигнуты.</w:t>
      </w:r>
    </w:p>
    <w:p w:rsidR="000D4879" w:rsidRPr="000D4879" w:rsidRDefault="000D4879" w:rsidP="000D4879">
      <w:pPr>
        <w:spacing w:after="0" w:line="240" w:lineRule="auto"/>
        <w:ind w:left="709" w:firstLine="371"/>
        <w:jc w:val="both"/>
        <w:rPr>
          <w:rFonts w:ascii="Times New Roman" w:hAnsi="Times New Roman" w:cs="Times New Roman"/>
          <w:sz w:val="26"/>
          <w:szCs w:val="26"/>
        </w:rPr>
      </w:pPr>
      <w:r w:rsidRPr="000D4879">
        <w:rPr>
          <w:rFonts w:ascii="Times New Roman" w:hAnsi="Times New Roman" w:cs="Times New Roman"/>
          <w:sz w:val="26"/>
          <w:szCs w:val="26"/>
        </w:rPr>
        <w:tab/>
        <w:t>Каждый из учителей работает над проблемой, выбранной самостоятельно, которая является актуальной и насущной для самого учителя:</w:t>
      </w:r>
    </w:p>
    <w:tbl>
      <w:tblPr>
        <w:tblStyle w:val="a3"/>
        <w:tblW w:w="0" w:type="auto"/>
        <w:tblLook w:val="04A0"/>
      </w:tblPr>
      <w:tblGrid>
        <w:gridCol w:w="792"/>
        <w:gridCol w:w="3627"/>
        <w:gridCol w:w="5293"/>
      </w:tblGrid>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w:t>
            </w:r>
          </w:p>
          <w:p w:rsidR="000D4879" w:rsidRPr="000D4879" w:rsidRDefault="000D4879" w:rsidP="000D4879">
            <w:pPr>
              <w:spacing w:after="0" w:line="240" w:lineRule="auto"/>
              <w:jc w:val="both"/>
              <w:rPr>
                <w:rFonts w:ascii="Times New Roman" w:hAnsi="Times New Roman" w:cs="Times New Roman"/>
                <w:sz w:val="26"/>
                <w:szCs w:val="26"/>
              </w:rPr>
            </w:pPr>
            <w:proofErr w:type="spellStart"/>
            <w:proofErr w:type="gramStart"/>
            <w:r w:rsidRPr="000D4879">
              <w:rPr>
                <w:rFonts w:ascii="Times New Roman" w:hAnsi="Times New Roman" w:cs="Times New Roman"/>
                <w:sz w:val="26"/>
                <w:szCs w:val="26"/>
              </w:rPr>
              <w:t>п</w:t>
            </w:r>
            <w:proofErr w:type="spellEnd"/>
            <w:proofErr w:type="gramEnd"/>
            <w:r w:rsidRPr="000D4879">
              <w:rPr>
                <w:rFonts w:ascii="Times New Roman" w:hAnsi="Times New Roman" w:cs="Times New Roman"/>
                <w:sz w:val="26"/>
                <w:szCs w:val="26"/>
              </w:rPr>
              <w:t>/</w:t>
            </w:r>
            <w:proofErr w:type="spellStart"/>
            <w:r w:rsidRPr="000D4879">
              <w:rPr>
                <w:rFonts w:ascii="Times New Roman" w:hAnsi="Times New Roman" w:cs="Times New Roman"/>
                <w:sz w:val="26"/>
                <w:szCs w:val="26"/>
              </w:rPr>
              <w:t>п</w:t>
            </w:r>
            <w:proofErr w:type="spellEnd"/>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Ф.И.О. учителя</w:t>
            </w:r>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Тема, над которой работает учитель</w:t>
            </w:r>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1</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Аджихалилова</w:t>
            </w:r>
            <w:proofErr w:type="spellEnd"/>
          </w:p>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Зульмира</w:t>
            </w:r>
            <w:proofErr w:type="spellEnd"/>
            <w:r w:rsidRPr="000D4879">
              <w:rPr>
                <w:rFonts w:ascii="Times New Roman" w:hAnsi="Times New Roman" w:cs="Times New Roman"/>
                <w:sz w:val="26"/>
                <w:szCs w:val="26"/>
              </w:rPr>
              <w:t xml:space="preserve"> </w:t>
            </w:r>
            <w:proofErr w:type="spellStart"/>
            <w:r w:rsidRPr="000D4879">
              <w:rPr>
                <w:rFonts w:ascii="Times New Roman" w:hAnsi="Times New Roman" w:cs="Times New Roman"/>
                <w:sz w:val="26"/>
                <w:szCs w:val="26"/>
              </w:rPr>
              <w:t>Ризаевна</w:t>
            </w:r>
            <w:proofErr w:type="spellEnd"/>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Развитие речи учащихся на уроках рус яз и </w:t>
            </w:r>
            <w:proofErr w:type="spellStart"/>
            <w:proofErr w:type="gramStart"/>
            <w:r w:rsidRPr="000D4879">
              <w:rPr>
                <w:rFonts w:ascii="Times New Roman" w:hAnsi="Times New Roman" w:cs="Times New Roman"/>
                <w:sz w:val="26"/>
                <w:szCs w:val="26"/>
              </w:rPr>
              <w:t>лит-ры</w:t>
            </w:r>
            <w:proofErr w:type="spellEnd"/>
            <w:proofErr w:type="gramEnd"/>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2</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Бобкова</w:t>
            </w:r>
            <w:proofErr w:type="spellEnd"/>
            <w:r w:rsidRPr="000D4879">
              <w:rPr>
                <w:rFonts w:ascii="Times New Roman" w:hAnsi="Times New Roman" w:cs="Times New Roman"/>
                <w:sz w:val="26"/>
                <w:szCs w:val="26"/>
              </w:rPr>
              <w:t xml:space="preserve"> </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lastRenderedPageBreak/>
              <w:t>Татьяна Борисовна</w:t>
            </w:r>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lastRenderedPageBreak/>
              <w:t xml:space="preserve">Эффективность обучения учащихся на </w:t>
            </w:r>
            <w:r w:rsidRPr="000D4879">
              <w:rPr>
                <w:rFonts w:ascii="Times New Roman" w:hAnsi="Times New Roman" w:cs="Times New Roman"/>
                <w:sz w:val="26"/>
                <w:szCs w:val="26"/>
              </w:rPr>
              <w:lastRenderedPageBreak/>
              <w:t>уроках истории</w:t>
            </w:r>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lastRenderedPageBreak/>
              <w:t>3</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Бойкова</w:t>
            </w:r>
            <w:proofErr w:type="spellEnd"/>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Виктория Игоревна</w:t>
            </w:r>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Развитие творческих способностей на уроках музыки, </w:t>
            </w:r>
            <w:proofErr w:type="gramStart"/>
            <w:r w:rsidRPr="000D4879">
              <w:rPr>
                <w:rFonts w:ascii="Times New Roman" w:hAnsi="Times New Roman" w:cs="Times New Roman"/>
                <w:sz w:val="26"/>
                <w:szCs w:val="26"/>
              </w:rPr>
              <w:t>изо</w:t>
            </w:r>
            <w:proofErr w:type="gramEnd"/>
            <w:r w:rsidRPr="000D4879">
              <w:rPr>
                <w:rFonts w:ascii="Times New Roman" w:hAnsi="Times New Roman" w:cs="Times New Roman"/>
                <w:sz w:val="26"/>
                <w:szCs w:val="26"/>
              </w:rPr>
              <w:t>, технологии</w:t>
            </w:r>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4</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Джелилова</w:t>
            </w:r>
            <w:proofErr w:type="spellEnd"/>
          </w:p>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Шейде</w:t>
            </w:r>
            <w:proofErr w:type="spellEnd"/>
            <w:r w:rsidRPr="000D4879">
              <w:rPr>
                <w:rFonts w:ascii="Times New Roman" w:hAnsi="Times New Roman" w:cs="Times New Roman"/>
                <w:sz w:val="26"/>
                <w:szCs w:val="26"/>
              </w:rPr>
              <w:t xml:space="preserve"> </w:t>
            </w:r>
            <w:proofErr w:type="spellStart"/>
            <w:r w:rsidRPr="000D4879">
              <w:rPr>
                <w:rFonts w:ascii="Times New Roman" w:hAnsi="Times New Roman" w:cs="Times New Roman"/>
                <w:sz w:val="26"/>
                <w:szCs w:val="26"/>
              </w:rPr>
              <w:t>Юсуповна</w:t>
            </w:r>
            <w:proofErr w:type="spellEnd"/>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Развитие логического мышления на уроках русского языка и литературы</w:t>
            </w:r>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5</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Кобзева-Шепотенко</w:t>
            </w:r>
            <w:proofErr w:type="spellEnd"/>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Ирина Степановна</w:t>
            </w:r>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lang w:val="uk-UA"/>
              </w:rPr>
              <w:t>Коммуникативная</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направленность</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обучения</w:t>
            </w:r>
            <w:proofErr w:type="spellEnd"/>
            <w:r w:rsidRPr="000D4879">
              <w:rPr>
                <w:rFonts w:ascii="Times New Roman" w:hAnsi="Times New Roman" w:cs="Times New Roman"/>
                <w:sz w:val="26"/>
                <w:szCs w:val="26"/>
                <w:lang w:val="uk-UA"/>
              </w:rPr>
              <w:t xml:space="preserve"> – </w:t>
            </w:r>
            <w:proofErr w:type="spellStart"/>
            <w:r w:rsidRPr="000D4879">
              <w:rPr>
                <w:rFonts w:ascii="Times New Roman" w:hAnsi="Times New Roman" w:cs="Times New Roman"/>
                <w:sz w:val="26"/>
                <w:szCs w:val="26"/>
                <w:lang w:val="uk-UA"/>
              </w:rPr>
              <w:t>условие</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успеха</w:t>
            </w:r>
            <w:proofErr w:type="spellEnd"/>
            <w:r w:rsidRPr="000D4879">
              <w:rPr>
                <w:rFonts w:ascii="Times New Roman" w:hAnsi="Times New Roman" w:cs="Times New Roman"/>
                <w:sz w:val="26"/>
                <w:szCs w:val="26"/>
                <w:lang w:val="uk-UA"/>
              </w:rPr>
              <w:t xml:space="preserve"> в </w:t>
            </w:r>
            <w:proofErr w:type="spellStart"/>
            <w:r w:rsidRPr="000D4879">
              <w:rPr>
                <w:rFonts w:ascii="Times New Roman" w:hAnsi="Times New Roman" w:cs="Times New Roman"/>
                <w:sz w:val="26"/>
                <w:szCs w:val="26"/>
                <w:lang w:val="uk-UA"/>
              </w:rPr>
              <w:t>практическом</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овладении</w:t>
            </w:r>
            <w:proofErr w:type="spellEnd"/>
            <w:r w:rsidRPr="000D4879">
              <w:rPr>
                <w:rFonts w:ascii="Times New Roman" w:hAnsi="Times New Roman" w:cs="Times New Roman"/>
                <w:sz w:val="26"/>
                <w:szCs w:val="26"/>
                <w:lang w:val="uk-UA"/>
              </w:rPr>
              <w:t xml:space="preserve"> учениками англ. </w:t>
            </w:r>
            <w:proofErr w:type="spellStart"/>
            <w:r w:rsidRPr="000D4879">
              <w:rPr>
                <w:rFonts w:ascii="Times New Roman" w:hAnsi="Times New Roman" w:cs="Times New Roman"/>
                <w:sz w:val="26"/>
                <w:szCs w:val="26"/>
                <w:lang w:val="uk-UA"/>
              </w:rPr>
              <w:t>языком</w:t>
            </w:r>
            <w:proofErr w:type="spellEnd"/>
            <w:r w:rsidRPr="000D4879">
              <w:rPr>
                <w:rFonts w:ascii="Times New Roman" w:hAnsi="Times New Roman" w:cs="Times New Roman"/>
                <w:sz w:val="26"/>
                <w:szCs w:val="26"/>
                <w:lang w:val="uk-UA"/>
              </w:rPr>
              <w:t>»</w:t>
            </w:r>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6</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Булатова </w:t>
            </w:r>
          </w:p>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Сурие</w:t>
            </w:r>
            <w:proofErr w:type="spellEnd"/>
            <w:r w:rsidRPr="000D4879">
              <w:rPr>
                <w:rFonts w:ascii="Times New Roman" w:hAnsi="Times New Roman" w:cs="Times New Roman"/>
                <w:sz w:val="26"/>
                <w:szCs w:val="26"/>
              </w:rPr>
              <w:t xml:space="preserve"> </w:t>
            </w:r>
            <w:proofErr w:type="spellStart"/>
            <w:r w:rsidRPr="000D4879">
              <w:rPr>
                <w:rFonts w:ascii="Times New Roman" w:hAnsi="Times New Roman" w:cs="Times New Roman"/>
                <w:sz w:val="26"/>
                <w:szCs w:val="26"/>
              </w:rPr>
              <w:t>Энверовна</w:t>
            </w:r>
            <w:proofErr w:type="spellEnd"/>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shd w:val="clear" w:color="auto" w:fill="FFFFFF"/>
              </w:rPr>
              <w:t>Использование ИКТ как метод обучения</w:t>
            </w:r>
          </w:p>
        </w:tc>
      </w:tr>
      <w:tr w:rsidR="000D4879" w:rsidRPr="000D4879" w:rsidTr="00E4002A">
        <w:tc>
          <w:tcPr>
            <w:tcW w:w="792"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7</w:t>
            </w:r>
          </w:p>
        </w:tc>
        <w:tc>
          <w:tcPr>
            <w:tcW w:w="3627" w:type="dxa"/>
          </w:tcPr>
          <w:p w:rsidR="000D4879" w:rsidRPr="000D4879" w:rsidRDefault="000D4879" w:rsidP="000D4879">
            <w:pPr>
              <w:spacing w:after="0" w:line="240" w:lineRule="auto"/>
              <w:jc w:val="both"/>
              <w:rPr>
                <w:rFonts w:ascii="Times New Roman" w:hAnsi="Times New Roman" w:cs="Times New Roman"/>
                <w:sz w:val="26"/>
                <w:szCs w:val="26"/>
              </w:rPr>
            </w:pPr>
            <w:proofErr w:type="spellStart"/>
            <w:r w:rsidRPr="000D4879">
              <w:rPr>
                <w:rFonts w:ascii="Times New Roman" w:hAnsi="Times New Roman" w:cs="Times New Roman"/>
                <w:sz w:val="26"/>
                <w:szCs w:val="26"/>
              </w:rPr>
              <w:t>Ивашкова-Имаретли</w:t>
            </w:r>
            <w:proofErr w:type="spellEnd"/>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 Ольга Леонидовна</w:t>
            </w:r>
          </w:p>
        </w:tc>
        <w:tc>
          <w:tcPr>
            <w:tcW w:w="5293" w:type="dxa"/>
          </w:tcPr>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Формирование речевой культуры как средства личностного развития школьника</w:t>
            </w:r>
          </w:p>
          <w:p w:rsidR="000D4879" w:rsidRPr="000D4879" w:rsidRDefault="000D4879" w:rsidP="000D4879">
            <w:pPr>
              <w:spacing w:after="0" w:line="240" w:lineRule="auto"/>
              <w:jc w:val="both"/>
              <w:rPr>
                <w:rFonts w:ascii="Times New Roman" w:hAnsi="Times New Roman" w:cs="Times New Roman"/>
                <w:sz w:val="26"/>
                <w:szCs w:val="26"/>
              </w:rPr>
            </w:pPr>
          </w:p>
          <w:p w:rsidR="000D4879" w:rsidRPr="000D4879" w:rsidRDefault="000D4879" w:rsidP="000D4879">
            <w:pPr>
              <w:spacing w:after="0" w:line="240" w:lineRule="auto"/>
              <w:jc w:val="both"/>
              <w:rPr>
                <w:rFonts w:ascii="Times New Roman" w:hAnsi="Times New Roman" w:cs="Times New Roman"/>
                <w:sz w:val="26"/>
                <w:szCs w:val="26"/>
              </w:rPr>
            </w:pPr>
          </w:p>
        </w:tc>
      </w:tr>
    </w:tbl>
    <w:p w:rsidR="000D4879" w:rsidRPr="000D4879" w:rsidRDefault="000D4879" w:rsidP="000D4879">
      <w:pPr>
        <w:pStyle w:val="afa"/>
        <w:spacing w:line="240" w:lineRule="auto"/>
        <w:jc w:val="both"/>
        <w:rPr>
          <w:rFonts w:ascii="Times New Roman" w:hAnsi="Times New Roman"/>
          <w:b/>
          <w:sz w:val="26"/>
          <w:szCs w:val="26"/>
        </w:rPr>
      </w:pPr>
    </w:p>
    <w:p w:rsidR="000D4879" w:rsidRPr="000D4879" w:rsidRDefault="00E4002A" w:rsidP="000D487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D4879" w:rsidRPr="000D4879">
        <w:rPr>
          <w:rFonts w:ascii="Times New Roman" w:hAnsi="Times New Roman" w:cs="Times New Roman"/>
          <w:sz w:val="26"/>
          <w:szCs w:val="26"/>
        </w:rPr>
        <w:t xml:space="preserve">В 2016-2017 </w:t>
      </w:r>
      <w:proofErr w:type="spellStart"/>
      <w:r w:rsidR="000D4879" w:rsidRPr="000D4879">
        <w:rPr>
          <w:rFonts w:ascii="Times New Roman" w:hAnsi="Times New Roman" w:cs="Times New Roman"/>
          <w:sz w:val="26"/>
          <w:szCs w:val="26"/>
        </w:rPr>
        <w:t>уч</w:t>
      </w:r>
      <w:proofErr w:type="spellEnd"/>
      <w:r w:rsidR="000D4879" w:rsidRPr="000D4879">
        <w:rPr>
          <w:rFonts w:ascii="Times New Roman" w:hAnsi="Times New Roman" w:cs="Times New Roman"/>
          <w:sz w:val="26"/>
          <w:szCs w:val="26"/>
        </w:rPr>
        <w:t xml:space="preserve">. году аттестовалась на высшую категорию учитель русского языка и литературы </w:t>
      </w:r>
      <w:proofErr w:type="spellStart"/>
      <w:r w:rsidR="000D4879" w:rsidRPr="000D4879">
        <w:rPr>
          <w:rFonts w:ascii="Times New Roman" w:hAnsi="Times New Roman" w:cs="Times New Roman"/>
          <w:sz w:val="26"/>
          <w:szCs w:val="26"/>
        </w:rPr>
        <w:t>Аджихалилова</w:t>
      </w:r>
      <w:proofErr w:type="spellEnd"/>
      <w:r w:rsidR="000D4879" w:rsidRPr="000D4879">
        <w:rPr>
          <w:rFonts w:ascii="Times New Roman" w:hAnsi="Times New Roman" w:cs="Times New Roman"/>
          <w:sz w:val="26"/>
          <w:szCs w:val="26"/>
        </w:rPr>
        <w:t xml:space="preserve"> </w:t>
      </w:r>
      <w:proofErr w:type="spellStart"/>
      <w:r w:rsidR="000D4879" w:rsidRPr="000D4879">
        <w:rPr>
          <w:rFonts w:ascii="Times New Roman" w:hAnsi="Times New Roman" w:cs="Times New Roman"/>
          <w:sz w:val="26"/>
          <w:szCs w:val="26"/>
        </w:rPr>
        <w:t>Зульмира</w:t>
      </w:r>
      <w:proofErr w:type="spellEnd"/>
      <w:r w:rsidR="000D4879" w:rsidRPr="000D4879">
        <w:rPr>
          <w:rFonts w:ascii="Times New Roman" w:hAnsi="Times New Roman" w:cs="Times New Roman"/>
          <w:sz w:val="26"/>
          <w:szCs w:val="26"/>
        </w:rPr>
        <w:t xml:space="preserve"> </w:t>
      </w:r>
      <w:proofErr w:type="spellStart"/>
      <w:r w:rsidR="000D4879" w:rsidRPr="000D4879">
        <w:rPr>
          <w:rFonts w:ascii="Times New Roman" w:hAnsi="Times New Roman" w:cs="Times New Roman"/>
          <w:sz w:val="26"/>
          <w:szCs w:val="26"/>
        </w:rPr>
        <w:t>Резаевна</w:t>
      </w:r>
      <w:proofErr w:type="spellEnd"/>
      <w:r w:rsidR="000D4879" w:rsidRPr="000D4879">
        <w:rPr>
          <w:rFonts w:ascii="Times New Roman" w:hAnsi="Times New Roman" w:cs="Times New Roman"/>
          <w:sz w:val="26"/>
          <w:szCs w:val="26"/>
        </w:rPr>
        <w:t>.</w:t>
      </w:r>
    </w:p>
    <w:p w:rsidR="000D4879" w:rsidRPr="000D4879" w:rsidRDefault="000D4879" w:rsidP="000D4879">
      <w:pPr>
        <w:spacing w:after="0" w:line="240" w:lineRule="auto"/>
        <w:ind w:left="709" w:firstLine="371"/>
        <w:jc w:val="both"/>
        <w:rPr>
          <w:rFonts w:ascii="Times New Roman" w:hAnsi="Times New Roman" w:cs="Times New Roman"/>
          <w:sz w:val="26"/>
          <w:szCs w:val="26"/>
        </w:rPr>
      </w:pP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З.Р. провела открытые уроки и мероприятия:</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1.    02.02.2017 – открытый урок по русскому языку в 5 классе «Имя прилагательное» - мастер-класс для молодых учителей по ФГОС</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2.    28.02.2017 – открытый урок по русскому языку на районном семинаре директоров школ в 5 классе «Глагол» по ФГОС</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Аттестующийся учитель выступил </w:t>
      </w:r>
      <w:r w:rsidRPr="000D4879">
        <w:rPr>
          <w:rFonts w:ascii="Times New Roman" w:hAnsi="Times New Roman" w:cs="Times New Roman"/>
          <w:sz w:val="26"/>
          <w:szCs w:val="26"/>
          <w:lang w:val="uk-UA"/>
        </w:rPr>
        <w:t xml:space="preserve">на </w:t>
      </w:r>
      <w:proofErr w:type="spellStart"/>
      <w:r w:rsidRPr="000D4879">
        <w:rPr>
          <w:rFonts w:ascii="Times New Roman" w:hAnsi="Times New Roman" w:cs="Times New Roman"/>
          <w:sz w:val="26"/>
          <w:szCs w:val="26"/>
          <w:lang w:val="uk-UA"/>
        </w:rPr>
        <w:t>заседании</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МО</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учителей</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общественно-гуманитарного</w:t>
      </w:r>
      <w:proofErr w:type="spellEnd"/>
      <w:r w:rsidRPr="000D4879">
        <w:rPr>
          <w:rFonts w:ascii="Times New Roman" w:hAnsi="Times New Roman" w:cs="Times New Roman"/>
          <w:sz w:val="26"/>
          <w:szCs w:val="26"/>
          <w:lang w:val="uk-UA"/>
        </w:rPr>
        <w:t xml:space="preserve"> </w:t>
      </w:r>
      <w:proofErr w:type="spellStart"/>
      <w:r w:rsidRPr="000D4879">
        <w:rPr>
          <w:rFonts w:ascii="Times New Roman" w:hAnsi="Times New Roman" w:cs="Times New Roman"/>
          <w:sz w:val="26"/>
          <w:szCs w:val="26"/>
          <w:lang w:val="uk-UA"/>
        </w:rPr>
        <w:t>цикла</w:t>
      </w:r>
      <w:proofErr w:type="spellEnd"/>
      <w:r w:rsidRPr="000D4879">
        <w:rPr>
          <w:rFonts w:ascii="Times New Roman" w:hAnsi="Times New Roman" w:cs="Times New Roman"/>
          <w:sz w:val="26"/>
          <w:szCs w:val="26"/>
          <w:lang w:val="uk-UA"/>
        </w:rPr>
        <w:t xml:space="preserve"> с докладом:</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24.11.2016  «Определение единого орфографического режима (требования к ведению тетрадей, дневников, работа над ошибками)</w:t>
      </w:r>
      <w:proofErr w:type="gramStart"/>
      <w:r w:rsidRPr="000D4879">
        <w:rPr>
          <w:rFonts w:ascii="Times New Roman" w:hAnsi="Times New Roman" w:cs="Times New Roman"/>
          <w:sz w:val="26"/>
          <w:szCs w:val="26"/>
        </w:rPr>
        <w:t>.»</w:t>
      </w:r>
      <w:proofErr w:type="gramEnd"/>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Согласно с планом работы школы, проводились предметные олимпиады, конкурсы. Первый этап проводился в школе, второй – в районе. Учащиеся, занявшие призовые места в школьном этапе, принимали участие в районных олимпиадах. Так, во 2 этапе школьных олимпиад призовые места заняли:</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Русский язык</w:t>
      </w:r>
      <w:r w:rsidRPr="000D4879">
        <w:rPr>
          <w:rFonts w:ascii="Times New Roman" w:hAnsi="Times New Roman" w:cs="Times New Roman"/>
          <w:sz w:val="26"/>
          <w:szCs w:val="26"/>
        </w:rPr>
        <w:tab/>
        <w:t xml:space="preserve"> - Шведова Изабелла, </w:t>
      </w: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w:t>
      </w:r>
      <w:proofErr w:type="spellStart"/>
      <w:r w:rsidRPr="000D4879">
        <w:rPr>
          <w:rFonts w:ascii="Times New Roman" w:hAnsi="Times New Roman" w:cs="Times New Roman"/>
          <w:sz w:val="26"/>
          <w:szCs w:val="26"/>
        </w:rPr>
        <w:t>Сабрие</w:t>
      </w:r>
      <w:proofErr w:type="spellEnd"/>
      <w:r w:rsidRPr="000D4879">
        <w:rPr>
          <w:rFonts w:ascii="Times New Roman" w:hAnsi="Times New Roman" w:cs="Times New Roman"/>
          <w:sz w:val="26"/>
          <w:szCs w:val="26"/>
        </w:rPr>
        <w:t xml:space="preserve">  - 7 класс</w:t>
      </w:r>
      <w:r w:rsidRPr="000D4879">
        <w:rPr>
          <w:rFonts w:ascii="Times New Roman" w:hAnsi="Times New Roman" w:cs="Times New Roman"/>
          <w:sz w:val="26"/>
          <w:szCs w:val="26"/>
        </w:rPr>
        <w:tab/>
        <w:t xml:space="preserve">(учитель </w:t>
      </w:r>
      <w:proofErr w:type="spellStart"/>
      <w:r w:rsidRPr="000D4879">
        <w:rPr>
          <w:rFonts w:ascii="Times New Roman" w:hAnsi="Times New Roman" w:cs="Times New Roman"/>
          <w:sz w:val="26"/>
          <w:szCs w:val="26"/>
        </w:rPr>
        <w:t>Ивашкова-Имаретли</w:t>
      </w:r>
      <w:proofErr w:type="spellEnd"/>
      <w:r w:rsidRPr="000D4879">
        <w:rPr>
          <w:rFonts w:ascii="Times New Roman" w:hAnsi="Times New Roman" w:cs="Times New Roman"/>
          <w:sz w:val="26"/>
          <w:szCs w:val="26"/>
        </w:rPr>
        <w:t xml:space="preserve"> О.Л.)</w:t>
      </w:r>
      <w:r w:rsidRPr="000D4879">
        <w:rPr>
          <w:rFonts w:ascii="Times New Roman" w:hAnsi="Times New Roman" w:cs="Times New Roman"/>
          <w:sz w:val="26"/>
          <w:szCs w:val="26"/>
        </w:rPr>
        <w:tab/>
      </w:r>
      <w:r w:rsidRPr="000D4879">
        <w:rPr>
          <w:rFonts w:ascii="Times New Roman" w:hAnsi="Times New Roman" w:cs="Times New Roman"/>
          <w:sz w:val="26"/>
          <w:szCs w:val="26"/>
        </w:rPr>
        <w:tab/>
      </w:r>
      <w:r w:rsidRPr="000D4879">
        <w:rPr>
          <w:rFonts w:ascii="Times New Roman" w:hAnsi="Times New Roman" w:cs="Times New Roman"/>
          <w:sz w:val="26"/>
          <w:szCs w:val="26"/>
        </w:rPr>
        <w:tab/>
      </w:r>
    </w:p>
    <w:p w:rsidR="000D4879" w:rsidRPr="000D4879" w:rsidRDefault="000D4879" w:rsidP="000D4879">
      <w:pPr>
        <w:spacing w:after="0" w:line="240" w:lineRule="auto"/>
        <w:jc w:val="both"/>
        <w:rPr>
          <w:rFonts w:ascii="Times New Roman" w:hAnsi="Times New Roman" w:cs="Times New Roman"/>
          <w:sz w:val="26"/>
          <w:szCs w:val="26"/>
        </w:rPr>
      </w:pPr>
    </w:p>
    <w:p w:rsidR="000D4879" w:rsidRPr="000D4879" w:rsidRDefault="000D4879" w:rsidP="000D4879">
      <w:pPr>
        <w:spacing w:after="0" w:line="240" w:lineRule="auto"/>
        <w:jc w:val="both"/>
        <w:rPr>
          <w:rFonts w:ascii="Times New Roman" w:hAnsi="Times New Roman" w:cs="Times New Roman"/>
          <w:sz w:val="26"/>
          <w:szCs w:val="26"/>
        </w:rPr>
      </w:pPr>
    </w:p>
    <w:p w:rsidR="000D4879" w:rsidRPr="000D4879" w:rsidRDefault="00E4002A" w:rsidP="000D487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D4879" w:rsidRPr="000D4879">
        <w:rPr>
          <w:rFonts w:ascii="Times New Roman" w:hAnsi="Times New Roman" w:cs="Times New Roman"/>
          <w:sz w:val="26"/>
          <w:szCs w:val="26"/>
        </w:rPr>
        <w:t>Во 2 этапе Всероссийских конкурсов по предметам общественно-гуманитарного цикла призовые места заняли:</w:t>
      </w:r>
      <w:r w:rsidR="000D4879" w:rsidRPr="000D4879">
        <w:rPr>
          <w:rFonts w:ascii="Times New Roman" w:hAnsi="Times New Roman" w:cs="Times New Roman"/>
          <w:sz w:val="26"/>
          <w:szCs w:val="26"/>
        </w:rPr>
        <w:tab/>
      </w:r>
      <w:r w:rsidR="000D4879" w:rsidRPr="000D4879">
        <w:rPr>
          <w:rFonts w:ascii="Times New Roman" w:hAnsi="Times New Roman" w:cs="Times New Roman"/>
          <w:sz w:val="26"/>
          <w:szCs w:val="26"/>
        </w:rPr>
        <w:tab/>
      </w:r>
      <w:r w:rsidR="000D4879" w:rsidRPr="000D4879">
        <w:rPr>
          <w:rFonts w:ascii="Times New Roman" w:hAnsi="Times New Roman" w:cs="Times New Roman"/>
          <w:sz w:val="26"/>
          <w:szCs w:val="26"/>
        </w:rPr>
        <w:tab/>
      </w:r>
      <w:r w:rsidR="000D4879" w:rsidRPr="000D4879">
        <w:rPr>
          <w:rFonts w:ascii="Times New Roman" w:hAnsi="Times New Roman" w:cs="Times New Roman"/>
          <w:sz w:val="26"/>
          <w:szCs w:val="26"/>
        </w:rPr>
        <w:tab/>
      </w:r>
      <w:r w:rsidR="000D4879" w:rsidRPr="000D4879">
        <w:rPr>
          <w:rFonts w:ascii="Times New Roman" w:hAnsi="Times New Roman" w:cs="Times New Roman"/>
          <w:sz w:val="26"/>
          <w:szCs w:val="26"/>
        </w:rPr>
        <w:tab/>
      </w:r>
      <w:r w:rsidR="000D4879" w:rsidRPr="000D4879">
        <w:rPr>
          <w:rFonts w:ascii="Times New Roman" w:hAnsi="Times New Roman" w:cs="Times New Roman"/>
          <w:sz w:val="26"/>
          <w:szCs w:val="26"/>
        </w:rPr>
        <w:tab/>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Республиканский конкурс  «Родной язык бесценен и неисчерпаемы его богатства»   - </w:t>
      </w:r>
      <w:proofErr w:type="spellStart"/>
      <w:r w:rsidRPr="000D4879">
        <w:rPr>
          <w:rFonts w:ascii="Times New Roman" w:hAnsi="Times New Roman" w:cs="Times New Roman"/>
          <w:sz w:val="26"/>
          <w:szCs w:val="26"/>
        </w:rPr>
        <w:t>Куртаметова</w:t>
      </w:r>
      <w:proofErr w:type="spellEnd"/>
      <w:r w:rsidRPr="000D4879">
        <w:rPr>
          <w:rFonts w:ascii="Times New Roman" w:hAnsi="Times New Roman" w:cs="Times New Roman"/>
          <w:sz w:val="26"/>
          <w:szCs w:val="26"/>
        </w:rPr>
        <w:t xml:space="preserve"> </w:t>
      </w:r>
      <w:proofErr w:type="spellStart"/>
      <w:r w:rsidRPr="000D4879">
        <w:rPr>
          <w:rFonts w:ascii="Times New Roman" w:hAnsi="Times New Roman" w:cs="Times New Roman"/>
          <w:sz w:val="26"/>
          <w:szCs w:val="26"/>
        </w:rPr>
        <w:t>Эвелина</w:t>
      </w:r>
      <w:proofErr w:type="spellEnd"/>
      <w:r w:rsidRPr="000D4879">
        <w:rPr>
          <w:rFonts w:ascii="Times New Roman" w:hAnsi="Times New Roman" w:cs="Times New Roman"/>
          <w:sz w:val="26"/>
          <w:szCs w:val="26"/>
        </w:rPr>
        <w:t xml:space="preserve"> (11 класс) – победитель (учитель </w:t>
      </w: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З.Р.)</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Конкурс «Национальные базовые ценности» - </w:t>
      </w:r>
      <w:proofErr w:type="spellStart"/>
      <w:r w:rsidRPr="000D4879">
        <w:rPr>
          <w:rFonts w:ascii="Times New Roman" w:hAnsi="Times New Roman" w:cs="Times New Roman"/>
          <w:sz w:val="26"/>
          <w:szCs w:val="26"/>
        </w:rPr>
        <w:t>Дюскина</w:t>
      </w:r>
      <w:proofErr w:type="spellEnd"/>
      <w:r w:rsidRPr="000D4879">
        <w:rPr>
          <w:rFonts w:ascii="Times New Roman" w:hAnsi="Times New Roman" w:cs="Times New Roman"/>
          <w:sz w:val="26"/>
          <w:szCs w:val="26"/>
        </w:rPr>
        <w:t xml:space="preserve"> Анастасия  (5 класс)– победитель (учитель </w:t>
      </w: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З.Р.)</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Конкурс «Мой голос» - Ткаченко Ксения (10 класс) – 3 место (учитель </w:t>
      </w: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З.Р.)</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Конкурс «Язык – душа народа» - </w:t>
      </w:r>
      <w:proofErr w:type="spellStart"/>
      <w:r w:rsidRPr="000D4879">
        <w:rPr>
          <w:rFonts w:ascii="Times New Roman" w:hAnsi="Times New Roman" w:cs="Times New Roman"/>
          <w:sz w:val="26"/>
          <w:szCs w:val="26"/>
        </w:rPr>
        <w:t>Куртаметова</w:t>
      </w:r>
      <w:proofErr w:type="spellEnd"/>
      <w:r w:rsidRPr="000D4879">
        <w:rPr>
          <w:rFonts w:ascii="Times New Roman" w:hAnsi="Times New Roman" w:cs="Times New Roman"/>
          <w:sz w:val="26"/>
          <w:szCs w:val="26"/>
        </w:rPr>
        <w:t xml:space="preserve"> </w:t>
      </w:r>
      <w:proofErr w:type="spellStart"/>
      <w:r w:rsidRPr="000D4879">
        <w:rPr>
          <w:rFonts w:ascii="Times New Roman" w:hAnsi="Times New Roman" w:cs="Times New Roman"/>
          <w:sz w:val="26"/>
          <w:szCs w:val="26"/>
        </w:rPr>
        <w:t>Эвелина</w:t>
      </w:r>
      <w:proofErr w:type="spellEnd"/>
      <w:r w:rsidRPr="000D4879">
        <w:rPr>
          <w:rFonts w:ascii="Times New Roman" w:hAnsi="Times New Roman" w:cs="Times New Roman"/>
          <w:sz w:val="26"/>
          <w:szCs w:val="26"/>
        </w:rPr>
        <w:t xml:space="preserve"> (11 </w:t>
      </w:r>
      <w:proofErr w:type="spellStart"/>
      <w:r w:rsidRPr="000D4879">
        <w:rPr>
          <w:rFonts w:ascii="Times New Roman" w:hAnsi="Times New Roman" w:cs="Times New Roman"/>
          <w:sz w:val="26"/>
          <w:szCs w:val="26"/>
        </w:rPr>
        <w:t>клсаа</w:t>
      </w:r>
      <w:proofErr w:type="spellEnd"/>
      <w:r w:rsidRPr="000D4879">
        <w:rPr>
          <w:rFonts w:ascii="Times New Roman" w:hAnsi="Times New Roman" w:cs="Times New Roman"/>
          <w:sz w:val="26"/>
          <w:szCs w:val="26"/>
        </w:rPr>
        <w:t xml:space="preserve">) – 3 место (учитель </w:t>
      </w:r>
      <w:proofErr w:type="spellStart"/>
      <w:r w:rsidRPr="000D4879">
        <w:rPr>
          <w:rFonts w:ascii="Times New Roman" w:hAnsi="Times New Roman" w:cs="Times New Roman"/>
          <w:sz w:val="26"/>
          <w:szCs w:val="26"/>
        </w:rPr>
        <w:t>Аджихалилова</w:t>
      </w:r>
      <w:proofErr w:type="spellEnd"/>
      <w:r w:rsidRPr="000D4879">
        <w:rPr>
          <w:rFonts w:ascii="Times New Roman" w:hAnsi="Times New Roman" w:cs="Times New Roman"/>
          <w:sz w:val="26"/>
          <w:szCs w:val="26"/>
        </w:rPr>
        <w:t xml:space="preserve"> З.Р.)</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МАН по литературе в номинации «Журналистика» за работу «Гроте</w:t>
      </w:r>
      <w:proofErr w:type="gramStart"/>
      <w:r w:rsidRPr="000D4879">
        <w:rPr>
          <w:rFonts w:ascii="Times New Roman" w:hAnsi="Times New Roman" w:cs="Times New Roman"/>
          <w:sz w:val="26"/>
          <w:szCs w:val="26"/>
        </w:rPr>
        <w:t>ск в пр</w:t>
      </w:r>
      <w:proofErr w:type="gramEnd"/>
      <w:r w:rsidRPr="000D4879">
        <w:rPr>
          <w:rFonts w:ascii="Times New Roman" w:hAnsi="Times New Roman" w:cs="Times New Roman"/>
          <w:sz w:val="26"/>
          <w:szCs w:val="26"/>
        </w:rPr>
        <w:t xml:space="preserve">оизведении Н.Гоголя «Мертвые души» </w:t>
      </w:r>
      <w:proofErr w:type="spellStart"/>
      <w:r w:rsidRPr="000D4879">
        <w:rPr>
          <w:rFonts w:ascii="Times New Roman" w:hAnsi="Times New Roman" w:cs="Times New Roman"/>
          <w:sz w:val="26"/>
          <w:szCs w:val="26"/>
        </w:rPr>
        <w:t>Котвицкая</w:t>
      </w:r>
      <w:proofErr w:type="spellEnd"/>
      <w:r w:rsidRPr="000D4879">
        <w:rPr>
          <w:rFonts w:ascii="Times New Roman" w:hAnsi="Times New Roman" w:cs="Times New Roman"/>
          <w:sz w:val="26"/>
          <w:szCs w:val="26"/>
        </w:rPr>
        <w:t xml:space="preserve"> Юлия (9 класс) заняла 2 место (учитель </w:t>
      </w:r>
      <w:proofErr w:type="spellStart"/>
      <w:r w:rsidRPr="000D4879">
        <w:rPr>
          <w:rFonts w:ascii="Times New Roman" w:hAnsi="Times New Roman" w:cs="Times New Roman"/>
          <w:sz w:val="26"/>
          <w:szCs w:val="26"/>
        </w:rPr>
        <w:t>Джелилова</w:t>
      </w:r>
      <w:proofErr w:type="spellEnd"/>
      <w:r w:rsidRPr="000D4879">
        <w:rPr>
          <w:rFonts w:ascii="Times New Roman" w:hAnsi="Times New Roman" w:cs="Times New Roman"/>
          <w:sz w:val="26"/>
          <w:szCs w:val="26"/>
        </w:rPr>
        <w:t xml:space="preserve"> Ш.Ю.)</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lastRenderedPageBreak/>
        <w:t xml:space="preserve">МАН по литературе в номинации «Экранное творчество» за работу «Мой родной край» </w:t>
      </w:r>
      <w:proofErr w:type="spellStart"/>
      <w:r w:rsidRPr="000D4879">
        <w:rPr>
          <w:rFonts w:ascii="Times New Roman" w:hAnsi="Times New Roman" w:cs="Times New Roman"/>
          <w:sz w:val="26"/>
          <w:szCs w:val="26"/>
        </w:rPr>
        <w:t>Солонинкина</w:t>
      </w:r>
      <w:proofErr w:type="spellEnd"/>
      <w:r w:rsidRPr="000D4879">
        <w:rPr>
          <w:rFonts w:ascii="Times New Roman" w:hAnsi="Times New Roman" w:cs="Times New Roman"/>
          <w:sz w:val="26"/>
          <w:szCs w:val="26"/>
        </w:rPr>
        <w:t xml:space="preserve"> Юлия (9 класс) заняла 2 место (учитель </w:t>
      </w:r>
      <w:proofErr w:type="spellStart"/>
      <w:r w:rsidRPr="000D4879">
        <w:rPr>
          <w:rFonts w:ascii="Times New Roman" w:hAnsi="Times New Roman" w:cs="Times New Roman"/>
          <w:sz w:val="26"/>
          <w:szCs w:val="26"/>
        </w:rPr>
        <w:t>Джелилова</w:t>
      </w:r>
      <w:proofErr w:type="spellEnd"/>
      <w:r w:rsidRPr="000D4879">
        <w:rPr>
          <w:rFonts w:ascii="Times New Roman" w:hAnsi="Times New Roman" w:cs="Times New Roman"/>
          <w:sz w:val="26"/>
          <w:szCs w:val="26"/>
        </w:rPr>
        <w:t xml:space="preserve"> Ш.Ю.)</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Конкурс «Космические фантазии»  за сочинение «Я и космос» </w:t>
      </w:r>
      <w:proofErr w:type="spellStart"/>
      <w:r w:rsidRPr="000D4879">
        <w:rPr>
          <w:rFonts w:ascii="Times New Roman" w:hAnsi="Times New Roman" w:cs="Times New Roman"/>
          <w:sz w:val="26"/>
          <w:szCs w:val="26"/>
        </w:rPr>
        <w:t>Котвицкая</w:t>
      </w:r>
      <w:proofErr w:type="spellEnd"/>
      <w:r w:rsidRPr="000D4879">
        <w:rPr>
          <w:rFonts w:ascii="Times New Roman" w:hAnsi="Times New Roman" w:cs="Times New Roman"/>
          <w:sz w:val="26"/>
          <w:szCs w:val="26"/>
        </w:rPr>
        <w:t xml:space="preserve"> Юлия заняла 3  место (учитель </w:t>
      </w:r>
      <w:proofErr w:type="spellStart"/>
      <w:r w:rsidRPr="000D4879">
        <w:rPr>
          <w:rFonts w:ascii="Times New Roman" w:hAnsi="Times New Roman" w:cs="Times New Roman"/>
          <w:sz w:val="26"/>
          <w:szCs w:val="26"/>
        </w:rPr>
        <w:t>Джелилова</w:t>
      </w:r>
      <w:proofErr w:type="spellEnd"/>
      <w:r w:rsidRPr="000D4879">
        <w:rPr>
          <w:rFonts w:ascii="Times New Roman" w:hAnsi="Times New Roman" w:cs="Times New Roman"/>
          <w:sz w:val="26"/>
          <w:szCs w:val="26"/>
        </w:rPr>
        <w:t xml:space="preserve"> Ш.Ю.)</w:t>
      </w:r>
    </w:p>
    <w:p w:rsidR="000D4879" w:rsidRPr="000D4879" w:rsidRDefault="000D4879" w:rsidP="000D4879">
      <w:pPr>
        <w:spacing w:after="0" w:line="240" w:lineRule="auto"/>
        <w:jc w:val="both"/>
        <w:rPr>
          <w:rFonts w:ascii="Times New Roman" w:hAnsi="Times New Roman" w:cs="Times New Roman"/>
          <w:sz w:val="26"/>
          <w:szCs w:val="26"/>
        </w:rPr>
      </w:pPr>
      <w:r w:rsidRPr="000D4879">
        <w:rPr>
          <w:rFonts w:ascii="Times New Roman" w:hAnsi="Times New Roman" w:cs="Times New Roman"/>
          <w:sz w:val="26"/>
          <w:szCs w:val="26"/>
        </w:rPr>
        <w:t xml:space="preserve">Конкурс по обществознанию «Мой закон» - </w:t>
      </w:r>
      <w:proofErr w:type="spellStart"/>
      <w:r w:rsidRPr="000D4879">
        <w:rPr>
          <w:rFonts w:ascii="Times New Roman" w:hAnsi="Times New Roman" w:cs="Times New Roman"/>
          <w:sz w:val="26"/>
          <w:szCs w:val="26"/>
        </w:rPr>
        <w:t>Солонинкина</w:t>
      </w:r>
      <w:proofErr w:type="spellEnd"/>
      <w:r w:rsidRPr="000D4879">
        <w:rPr>
          <w:rFonts w:ascii="Times New Roman" w:hAnsi="Times New Roman" w:cs="Times New Roman"/>
          <w:sz w:val="26"/>
          <w:szCs w:val="26"/>
        </w:rPr>
        <w:t xml:space="preserve"> Юлия (9 класс) – призер – награждена сертификатом на бесплатную поездку в лагерь отдыха (учитель </w:t>
      </w:r>
      <w:proofErr w:type="spellStart"/>
      <w:r w:rsidRPr="000D4879">
        <w:rPr>
          <w:rFonts w:ascii="Times New Roman" w:hAnsi="Times New Roman" w:cs="Times New Roman"/>
          <w:sz w:val="26"/>
          <w:szCs w:val="26"/>
        </w:rPr>
        <w:t>Бобкова</w:t>
      </w:r>
      <w:proofErr w:type="spellEnd"/>
      <w:r w:rsidRPr="000D4879">
        <w:rPr>
          <w:rFonts w:ascii="Times New Roman" w:hAnsi="Times New Roman" w:cs="Times New Roman"/>
          <w:sz w:val="26"/>
          <w:szCs w:val="26"/>
        </w:rPr>
        <w:t xml:space="preserve"> Т.Б.)</w:t>
      </w:r>
    </w:p>
    <w:p w:rsidR="000D4879" w:rsidRPr="000D4879" w:rsidRDefault="00E4002A" w:rsidP="000D487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D4879" w:rsidRPr="000D4879">
        <w:rPr>
          <w:rFonts w:ascii="Times New Roman" w:hAnsi="Times New Roman" w:cs="Times New Roman"/>
          <w:sz w:val="26"/>
          <w:szCs w:val="26"/>
        </w:rPr>
        <w:t>Конкурс «Зерно истины» - команда МБОУ «Медведевская средняя школа» заняла 1 место в районном этапе, 1 место в региональном этапе (г</w:t>
      </w:r>
      <w:proofErr w:type="gramStart"/>
      <w:r w:rsidR="000D4879" w:rsidRPr="000D4879">
        <w:rPr>
          <w:rFonts w:ascii="Times New Roman" w:hAnsi="Times New Roman" w:cs="Times New Roman"/>
          <w:sz w:val="26"/>
          <w:szCs w:val="26"/>
        </w:rPr>
        <w:t>.Е</w:t>
      </w:r>
      <w:proofErr w:type="gramEnd"/>
      <w:r w:rsidR="000D4879" w:rsidRPr="000D4879">
        <w:rPr>
          <w:rFonts w:ascii="Times New Roman" w:hAnsi="Times New Roman" w:cs="Times New Roman"/>
          <w:sz w:val="26"/>
          <w:szCs w:val="26"/>
        </w:rPr>
        <w:t xml:space="preserve">впатория),  2 место в Республике Крым (г.Симферополь). Лучшим игроком в команде признан Перевозчиков Александр (9 класс) – учитель </w:t>
      </w:r>
      <w:proofErr w:type="spellStart"/>
      <w:r w:rsidR="000D4879" w:rsidRPr="000D4879">
        <w:rPr>
          <w:rFonts w:ascii="Times New Roman" w:hAnsi="Times New Roman" w:cs="Times New Roman"/>
          <w:sz w:val="26"/>
          <w:szCs w:val="26"/>
        </w:rPr>
        <w:t>Бобкова</w:t>
      </w:r>
      <w:proofErr w:type="spellEnd"/>
      <w:r w:rsidR="000D4879" w:rsidRPr="000D4879">
        <w:rPr>
          <w:rFonts w:ascii="Times New Roman" w:hAnsi="Times New Roman" w:cs="Times New Roman"/>
          <w:sz w:val="26"/>
          <w:szCs w:val="26"/>
        </w:rPr>
        <w:t xml:space="preserve"> Т.Б.</w:t>
      </w:r>
    </w:p>
    <w:p w:rsidR="0087779F" w:rsidRDefault="00E4002A" w:rsidP="001155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D4879" w:rsidRPr="000D4879">
        <w:rPr>
          <w:rFonts w:ascii="Times New Roman" w:hAnsi="Times New Roman" w:cs="Times New Roman"/>
          <w:sz w:val="26"/>
          <w:szCs w:val="26"/>
        </w:rPr>
        <w:t xml:space="preserve">Согласно годового плана работы школы с 13.03.2017 по 17.03.2017 г. в школе проводилась неделя предметов общественно-гуманитарного цикла, которая охватила предметы </w:t>
      </w:r>
      <w:proofErr w:type="gramStart"/>
      <w:r w:rsidR="000D4879" w:rsidRPr="000D4879">
        <w:rPr>
          <w:rFonts w:ascii="Times New Roman" w:hAnsi="Times New Roman" w:cs="Times New Roman"/>
          <w:sz w:val="26"/>
          <w:szCs w:val="26"/>
        </w:rPr>
        <w:t>:р</w:t>
      </w:r>
      <w:proofErr w:type="gramEnd"/>
      <w:r w:rsidR="000D4879" w:rsidRPr="000D4879">
        <w:rPr>
          <w:rFonts w:ascii="Times New Roman" w:hAnsi="Times New Roman" w:cs="Times New Roman"/>
          <w:sz w:val="26"/>
          <w:szCs w:val="26"/>
        </w:rPr>
        <w:t xml:space="preserve">усский язык и </w:t>
      </w:r>
      <w:proofErr w:type="spellStart"/>
      <w:r w:rsidR="000D4879" w:rsidRPr="000D4879">
        <w:rPr>
          <w:rFonts w:ascii="Times New Roman" w:hAnsi="Times New Roman" w:cs="Times New Roman"/>
          <w:sz w:val="26"/>
          <w:szCs w:val="26"/>
        </w:rPr>
        <w:t>лит-ра</w:t>
      </w:r>
      <w:proofErr w:type="spellEnd"/>
      <w:r w:rsidR="000D4879" w:rsidRPr="000D4879">
        <w:rPr>
          <w:rFonts w:ascii="Times New Roman" w:hAnsi="Times New Roman" w:cs="Times New Roman"/>
          <w:sz w:val="26"/>
          <w:szCs w:val="26"/>
        </w:rPr>
        <w:t xml:space="preserve">, английский язык, историю, ИЗО. В график проведения недели, по традиции, включены открытые уроки и мероприятия. Творческой группой  учителей в составе: </w:t>
      </w:r>
      <w:proofErr w:type="spellStart"/>
      <w:r w:rsidR="000D4879" w:rsidRPr="000D4879">
        <w:rPr>
          <w:rFonts w:ascii="Times New Roman" w:hAnsi="Times New Roman" w:cs="Times New Roman"/>
          <w:sz w:val="26"/>
          <w:szCs w:val="26"/>
        </w:rPr>
        <w:t>Бойковой</w:t>
      </w:r>
      <w:proofErr w:type="spellEnd"/>
      <w:r w:rsidR="000D4879" w:rsidRPr="000D4879">
        <w:rPr>
          <w:rFonts w:ascii="Times New Roman" w:hAnsi="Times New Roman" w:cs="Times New Roman"/>
          <w:sz w:val="26"/>
          <w:szCs w:val="26"/>
        </w:rPr>
        <w:t xml:space="preserve"> В.И., Ивашковой О.Л., </w:t>
      </w:r>
      <w:proofErr w:type="spellStart"/>
      <w:r w:rsidR="000D4879" w:rsidRPr="000D4879">
        <w:rPr>
          <w:rFonts w:ascii="Times New Roman" w:hAnsi="Times New Roman" w:cs="Times New Roman"/>
          <w:sz w:val="26"/>
          <w:szCs w:val="26"/>
        </w:rPr>
        <w:t>Джелиловой</w:t>
      </w:r>
      <w:proofErr w:type="spellEnd"/>
      <w:r w:rsidR="000D4879" w:rsidRPr="000D4879">
        <w:rPr>
          <w:rFonts w:ascii="Times New Roman" w:hAnsi="Times New Roman" w:cs="Times New Roman"/>
          <w:sz w:val="26"/>
          <w:szCs w:val="26"/>
        </w:rPr>
        <w:t xml:space="preserve"> Ш.Ю., </w:t>
      </w:r>
      <w:proofErr w:type="spellStart"/>
      <w:r w:rsidR="000D4879" w:rsidRPr="000D4879">
        <w:rPr>
          <w:rFonts w:ascii="Times New Roman" w:hAnsi="Times New Roman" w:cs="Times New Roman"/>
          <w:sz w:val="26"/>
          <w:szCs w:val="26"/>
        </w:rPr>
        <w:t>Аджихалиловой</w:t>
      </w:r>
      <w:proofErr w:type="spellEnd"/>
      <w:r w:rsidR="000D4879" w:rsidRPr="000D4879">
        <w:rPr>
          <w:rFonts w:ascii="Times New Roman" w:hAnsi="Times New Roman" w:cs="Times New Roman"/>
          <w:sz w:val="26"/>
          <w:szCs w:val="26"/>
        </w:rPr>
        <w:t xml:space="preserve"> З.Р., Бобковой Т.Б., </w:t>
      </w:r>
      <w:proofErr w:type="spellStart"/>
      <w:r w:rsidR="000D4879" w:rsidRPr="000D4879">
        <w:rPr>
          <w:rFonts w:ascii="Times New Roman" w:hAnsi="Times New Roman" w:cs="Times New Roman"/>
          <w:sz w:val="26"/>
          <w:szCs w:val="26"/>
        </w:rPr>
        <w:t>Кобзевой-Шепотенко</w:t>
      </w:r>
      <w:proofErr w:type="spellEnd"/>
      <w:r w:rsidR="000D4879" w:rsidRPr="000D4879">
        <w:rPr>
          <w:rFonts w:ascii="Times New Roman" w:hAnsi="Times New Roman" w:cs="Times New Roman"/>
          <w:sz w:val="26"/>
          <w:szCs w:val="26"/>
        </w:rPr>
        <w:t xml:space="preserve"> И.С. составлен план проведения недели, утвержденный МО предметов общественно-гуманитарного цикла и администрацией школы</w:t>
      </w:r>
      <w:r w:rsidR="000D4879" w:rsidRPr="001155AE">
        <w:rPr>
          <w:rFonts w:ascii="Times New Roman" w:hAnsi="Times New Roman" w:cs="Times New Roman"/>
          <w:sz w:val="26"/>
          <w:szCs w:val="26"/>
        </w:rPr>
        <w:t>.</w:t>
      </w:r>
      <w:r w:rsidR="001155AE" w:rsidRPr="001155AE">
        <w:rPr>
          <w:rFonts w:ascii="Times New Roman" w:hAnsi="Times New Roman" w:cs="Times New Roman"/>
          <w:sz w:val="26"/>
          <w:szCs w:val="26"/>
        </w:rPr>
        <w:t xml:space="preserve">               </w:t>
      </w:r>
    </w:p>
    <w:p w:rsidR="0087779F" w:rsidRPr="0087779F" w:rsidRDefault="0087779F" w:rsidP="0087779F">
      <w:pPr>
        <w:pStyle w:val="af0"/>
        <w:jc w:val="center"/>
        <w:rPr>
          <w:rFonts w:ascii="Times New Roman" w:hAnsi="Times New Roman" w:cs="Times New Roman"/>
          <w:b/>
          <w:sz w:val="26"/>
          <w:szCs w:val="26"/>
        </w:rPr>
      </w:pPr>
      <w:r>
        <w:rPr>
          <w:rFonts w:ascii="Times New Roman" w:hAnsi="Times New Roman" w:cs="Times New Roman"/>
          <w:b/>
          <w:sz w:val="26"/>
          <w:szCs w:val="26"/>
        </w:rPr>
        <w:t>Анализ работы</w:t>
      </w:r>
    </w:p>
    <w:p w:rsidR="0087779F" w:rsidRPr="0087779F" w:rsidRDefault="0087779F" w:rsidP="0087779F">
      <w:pPr>
        <w:pStyle w:val="af0"/>
        <w:jc w:val="center"/>
        <w:rPr>
          <w:rFonts w:ascii="Times New Roman" w:hAnsi="Times New Roman" w:cs="Times New Roman"/>
          <w:b/>
          <w:sz w:val="26"/>
          <w:szCs w:val="26"/>
        </w:rPr>
      </w:pPr>
      <w:r w:rsidRPr="0087779F">
        <w:rPr>
          <w:rFonts w:ascii="Times New Roman" w:hAnsi="Times New Roman" w:cs="Times New Roman"/>
          <w:b/>
          <w:sz w:val="26"/>
          <w:szCs w:val="26"/>
        </w:rPr>
        <w:t>методического объединения классных руководителей</w:t>
      </w:r>
    </w:p>
    <w:p w:rsidR="0087779F" w:rsidRPr="0087779F" w:rsidRDefault="0087779F" w:rsidP="0087779F">
      <w:pPr>
        <w:pStyle w:val="af0"/>
        <w:jc w:val="center"/>
        <w:rPr>
          <w:rFonts w:ascii="Times New Roman" w:hAnsi="Times New Roman" w:cs="Times New Roman"/>
          <w:b/>
          <w:sz w:val="26"/>
          <w:szCs w:val="26"/>
        </w:rPr>
      </w:pPr>
      <w:r w:rsidRPr="0087779F">
        <w:rPr>
          <w:rFonts w:ascii="Times New Roman" w:hAnsi="Times New Roman" w:cs="Times New Roman"/>
          <w:b/>
          <w:sz w:val="26"/>
          <w:szCs w:val="26"/>
        </w:rPr>
        <w:t>за 2016-2017 учебный год</w:t>
      </w:r>
    </w:p>
    <w:p w:rsidR="0087779F" w:rsidRPr="0087779F" w:rsidRDefault="0087779F" w:rsidP="0087779F">
      <w:pPr>
        <w:pStyle w:val="a4"/>
        <w:spacing w:before="0" w:after="0"/>
        <w:ind w:firstLine="708"/>
        <w:jc w:val="both"/>
        <w:rPr>
          <w:sz w:val="26"/>
          <w:szCs w:val="26"/>
        </w:rPr>
      </w:pPr>
      <w:r w:rsidRPr="0087779F">
        <w:rPr>
          <w:sz w:val="26"/>
          <w:szCs w:val="26"/>
        </w:rPr>
        <w:t xml:space="preserve">Воспитывающая деятельность образовательного учреждения – одно из самых широких, объемных, можно сказать, необъятных понятий современной жизни. Трудно определить содержание и объем воспитывающей деятельности. Еще труднее определить ее результативность, </w:t>
      </w:r>
      <w:proofErr w:type="gramStart"/>
      <w:r w:rsidRPr="0087779F">
        <w:rPr>
          <w:sz w:val="26"/>
          <w:szCs w:val="26"/>
        </w:rPr>
        <w:t>а</w:t>
      </w:r>
      <w:proofErr w:type="gramEnd"/>
      <w:r w:rsidRPr="0087779F">
        <w:rPr>
          <w:sz w:val="26"/>
          <w:szCs w:val="26"/>
        </w:rPr>
        <w:t xml:space="preserve"> следовательно, оценить качество и эффективность. Недаром говорят, что дело воспитания является одним из труднейших. Лучшие педагоги считают его не только делом науки, но и искусства.</w:t>
      </w:r>
    </w:p>
    <w:p w:rsidR="0087779F" w:rsidRPr="0087779F" w:rsidRDefault="0087779F" w:rsidP="0087779F">
      <w:pPr>
        <w:pStyle w:val="a4"/>
        <w:spacing w:before="0" w:after="0"/>
        <w:jc w:val="both"/>
        <w:rPr>
          <w:sz w:val="26"/>
          <w:szCs w:val="26"/>
        </w:rPr>
      </w:pPr>
      <w:r w:rsidRPr="0087779F">
        <w:rPr>
          <w:sz w:val="26"/>
          <w:szCs w:val="26"/>
        </w:rPr>
        <w:t xml:space="preserve">         На основе сотрудничества взрослых и детей в МБОУ «Медведевская средняя школа» организован демократический уклад жизнедеятельности. Коллектив педагогов продолжает поиск средств и форм педагогической поддержки процесса саморазвития личности, её самопознания и самоопределения. Вся воспитательная работа школы строится на принципах, заложенных в Уставе, на основе личностно-ориентированного подхода. </w:t>
      </w:r>
      <w:r w:rsidRPr="0087779F">
        <w:rPr>
          <w:iCs/>
          <w:sz w:val="26"/>
          <w:szCs w:val="26"/>
        </w:rPr>
        <w:t>Деятельность классного руководителя</w:t>
      </w:r>
      <w:r w:rsidRPr="0087779F">
        <w:rPr>
          <w:i/>
          <w:iCs/>
          <w:sz w:val="26"/>
          <w:szCs w:val="26"/>
        </w:rPr>
        <w:t xml:space="preserve"> </w:t>
      </w:r>
      <w:r w:rsidRPr="0087779F">
        <w:rPr>
          <w:sz w:val="26"/>
          <w:szCs w:val="26"/>
        </w:rPr>
        <w:t xml:space="preserve">является важнейшим звеном в воспитательной работе школы. В школе 11 классов.  Планирование работы классных руководителей по воспитанию учащихся соответствует современным требованиям. В течение учебного года классные руководители являются творцами интересных дел для детей и разнообразных форм работы, организовывают повседневную жизнь и деятельность учащихся своего класса. </w:t>
      </w:r>
    </w:p>
    <w:p w:rsidR="0087779F" w:rsidRPr="0087779F" w:rsidRDefault="0087779F" w:rsidP="0087779F">
      <w:pPr>
        <w:pStyle w:val="af0"/>
        <w:ind w:firstLine="708"/>
        <w:jc w:val="both"/>
        <w:rPr>
          <w:rFonts w:ascii="Times New Roman" w:hAnsi="Times New Roman" w:cs="Times New Roman"/>
          <w:sz w:val="26"/>
          <w:szCs w:val="26"/>
        </w:rPr>
      </w:pPr>
      <w:proofErr w:type="gramStart"/>
      <w:r w:rsidRPr="0087779F">
        <w:rPr>
          <w:rFonts w:ascii="Times New Roman" w:hAnsi="Times New Roman" w:cs="Times New Roman"/>
          <w:sz w:val="26"/>
          <w:szCs w:val="26"/>
        </w:rPr>
        <w:t xml:space="preserve">Согласно годового планирования работы методического объединения классных руководителей,  в 2016/2017 учебном году,  работа методического объединения  направлена на активизацию патриотической, </w:t>
      </w:r>
      <w:proofErr w:type="spellStart"/>
      <w:r w:rsidRPr="0087779F">
        <w:rPr>
          <w:rFonts w:ascii="Times New Roman" w:hAnsi="Times New Roman" w:cs="Times New Roman"/>
          <w:sz w:val="26"/>
          <w:szCs w:val="26"/>
        </w:rPr>
        <w:t>культурно-досуговой</w:t>
      </w:r>
      <w:proofErr w:type="spellEnd"/>
      <w:r w:rsidRPr="0087779F">
        <w:rPr>
          <w:rFonts w:ascii="Times New Roman" w:hAnsi="Times New Roman" w:cs="Times New Roman"/>
          <w:sz w:val="26"/>
          <w:szCs w:val="26"/>
        </w:rPr>
        <w:t xml:space="preserve">  и спортивно-оздоровительной деятельности, что соответствует рекомендациям,  приоритетным направлениям в воспитательной работы.      </w:t>
      </w:r>
      <w:proofErr w:type="gramEnd"/>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sz w:val="26"/>
          <w:szCs w:val="26"/>
        </w:rPr>
        <w:t xml:space="preserve">               </w:t>
      </w:r>
      <w:r w:rsidRPr="0087779F">
        <w:rPr>
          <w:rFonts w:ascii="Times New Roman" w:hAnsi="Times New Roman" w:cs="Times New Roman"/>
          <w:b/>
          <w:sz w:val="26"/>
          <w:szCs w:val="26"/>
          <w:u w:val="single"/>
        </w:rPr>
        <w:t>Основной</w:t>
      </w:r>
      <w:r w:rsidRPr="0087779F">
        <w:rPr>
          <w:rFonts w:ascii="Times New Roman" w:hAnsi="Times New Roman" w:cs="Times New Roman"/>
          <w:sz w:val="26"/>
          <w:szCs w:val="26"/>
          <w:u w:val="single"/>
        </w:rPr>
        <w:t xml:space="preserve"> </w:t>
      </w:r>
      <w:r w:rsidRPr="0087779F">
        <w:rPr>
          <w:rFonts w:ascii="Times New Roman" w:hAnsi="Times New Roman" w:cs="Times New Roman"/>
          <w:b/>
          <w:bCs/>
          <w:i/>
          <w:iCs/>
          <w:sz w:val="26"/>
          <w:szCs w:val="26"/>
          <w:u w:val="single"/>
        </w:rPr>
        <w:t>методической темой является</w:t>
      </w:r>
      <w:r w:rsidRPr="0087779F">
        <w:rPr>
          <w:rFonts w:ascii="Times New Roman" w:hAnsi="Times New Roman" w:cs="Times New Roman"/>
          <w:b/>
          <w:bCs/>
          <w:i/>
          <w:iCs/>
          <w:sz w:val="26"/>
          <w:szCs w:val="26"/>
        </w:rPr>
        <w:t xml:space="preserve">: </w:t>
      </w:r>
      <w:r w:rsidRPr="0087779F">
        <w:rPr>
          <w:rFonts w:ascii="Times New Roman" w:hAnsi="Times New Roman" w:cs="Times New Roman"/>
          <w:sz w:val="26"/>
          <w:szCs w:val="26"/>
        </w:rPr>
        <w:t>«Современные  образовательные технологии и методики  в воспитательной системе классного руководителя в условиях реализации ФГОС второго поколения»</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bCs/>
          <w:i/>
          <w:iCs/>
          <w:sz w:val="26"/>
          <w:szCs w:val="26"/>
        </w:rPr>
        <w:lastRenderedPageBreak/>
        <w:t xml:space="preserve">              </w:t>
      </w:r>
      <w:r w:rsidRPr="0087779F">
        <w:rPr>
          <w:rFonts w:ascii="Times New Roman" w:hAnsi="Times New Roman" w:cs="Times New Roman"/>
          <w:b/>
          <w:bCs/>
          <w:i/>
          <w:iCs/>
          <w:sz w:val="26"/>
          <w:szCs w:val="26"/>
          <w:u w:val="single"/>
        </w:rPr>
        <w:t>Целю работы  МО</w:t>
      </w:r>
      <w:r w:rsidRPr="0087779F">
        <w:rPr>
          <w:rFonts w:ascii="Times New Roman" w:hAnsi="Times New Roman" w:cs="Times New Roman"/>
          <w:b/>
          <w:bCs/>
          <w:i/>
          <w:iCs/>
          <w:sz w:val="26"/>
          <w:szCs w:val="26"/>
        </w:rPr>
        <w:t>:</w:t>
      </w:r>
      <w:r w:rsidRPr="0087779F">
        <w:rPr>
          <w:rFonts w:ascii="Times New Roman" w:hAnsi="Times New Roman" w:cs="Times New Roman"/>
          <w:sz w:val="26"/>
          <w:szCs w:val="26"/>
        </w:rPr>
        <w:t xml:space="preserve"> - «Повышение профессионального мастерства классных руководителей, обобщение и распространение их педагогического опыта.</w:t>
      </w:r>
    </w:p>
    <w:p w:rsidR="0087779F" w:rsidRPr="0087779F" w:rsidRDefault="0087779F" w:rsidP="0087779F">
      <w:pPr>
        <w:pStyle w:val="af0"/>
        <w:jc w:val="both"/>
        <w:rPr>
          <w:rFonts w:ascii="Times New Roman" w:hAnsi="Times New Roman" w:cs="Times New Roman"/>
          <w:b/>
          <w:sz w:val="26"/>
          <w:szCs w:val="26"/>
          <w:u w:val="single"/>
        </w:rPr>
      </w:pPr>
      <w:r w:rsidRPr="0087779F">
        <w:rPr>
          <w:rFonts w:ascii="Times New Roman" w:hAnsi="Times New Roman" w:cs="Times New Roman"/>
          <w:b/>
          <w:sz w:val="26"/>
          <w:szCs w:val="26"/>
        </w:rPr>
        <w:t xml:space="preserve">             </w:t>
      </w:r>
      <w:r w:rsidRPr="0087779F">
        <w:rPr>
          <w:rFonts w:ascii="Times New Roman" w:hAnsi="Times New Roman" w:cs="Times New Roman"/>
          <w:b/>
          <w:sz w:val="26"/>
          <w:szCs w:val="26"/>
          <w:u w:val="single"/>
        </w:rPr>
        <w:t>Задачи МО:</w:t>
      </w:r>
    </w:p>
    <w:p w:rsidR="0087779F" w:rsidRPr="0087779F" w:rsidRDefault="0087779F" w:rsidP="0087779F">
      <w:pPr>
        <w:pStyle w:val="af0"/>
        <w:numPr>
          <w:ilvl w:val="0"/>
          <w:numId w:val="48"/>
        </w:numPr>
        <w:jc w:val="both"/>
        <w:rPr>
          <w:rFonts w:ascii="Times New Roman" w:hAnsi="Times New Roman" w:cs="Times New Roman"/>
          <w:sz w:val="26"/>
          <w:szCs w:val="26"/>
        </w:rPr>
      </w:pPr>
      <w:r w:rsidRPr="0087779F">
        <w:rPr>
          <w:rFonts w:ascii="Times New Roman" w:hAnsi="Times New Roman" w:cs="Times New Roman"/>
          <w:sz w:val="26"/>
          <w:szCs w:val="26"/>
        </w:rPr>
        <w:t>Совершенствование и повышения эффективности воспитательной работы в школе;</w:t>
      </w:r>
    </w:p>
    <w:p w:rsidR="0087779F" w:rsidRPr="0087779F" w:rsidRDefault="0087779F" w:rsidP="0087779F">
      <w:pPr>
        <w:pStyle w:val="af0"/>
        <w:numPr>
          <w:ilvl w:val="0"/>
          <w:numId w:val="48"/>
        </w:numPr>
        <w:jc w:val="both"/>
        <w:rPr>
          <w:rFonts w:ascii="Times New Roman" w:hAnsi="Times New Roman" w:cs="Times New Roman"/>
          <w:sz w:val="26"/>
          <w:szCs w:val="26"/>
        </w:rPr>
      </w:pPr>
      <w:r w:rsidRPr="0087779F">
        <w:rPr>
          <w:rFonts w:ascii="Times New Roman" w:hAnsi="Times New Roman" w:cs="Times New Roman"/>
          <w:sz w:val="26"/>
          <w:szCs w:val="26"/>
        </w:rPr>
        <w:t>Организация информационно-методической и практической помощи классным руководителям в воспитательной работе с учащимися.</w:t>
      </w:r>
    </w:p>
    <w:p w:rsidR="0087779F" w:rsidRPr="0087779F" w:rsidRDefault="0087779F" w:rsidP="0087779F">
      <w:pPr>
        <w:pStyle w:val="af0"/>
        <w:numPr>
          <w:ilvl w:val="0"/>
          <w:numId w:val="48"/>
        </w:numPr>
        <w:jc w:val="both"/>
        <w:rPr>
          <w:rFonts w:ascii="Times New Roman" w:hAnsi="Times New Roman" w:cs="Times New Roman"/>
          <w:sz w:val="26"/>
          <w:szCs w:val="26"/>
        </w:rPr>
      </w:pPr>
      <w:r w:rsidRPr="0087779F">
        <w:rPr>
          <w:rFonts w:ascii="Times New Roman" w:hAnsi="Times New Roman" w:cs="Times New Roman"/>
          <w:sz w:val="26"/>
          <w:szCs w:val="26"/>
        </w:rPr>
        <w:t>Методическая помощь классным руководителям в овладении новыми педагогическими технологиями воспитательного процесса.</w:t>
      </w:r>
    </w:p>
    <w:p w:rsidR="0087779F" w:rsidRPr="0087779F" w:rsidRDefault="0087779F" w:rsidP="0087779F">
      <w:pPr>
        <w:pStyle w:val="af0"/>
        <w:numPr>
          <w:ilvl w:val="0"/>
          <w:numId w:val="48"/>
        </w:numPr>
        <w:jc w:val="both"/>
        <w:rPr>
          <w:rFonts w:ascii="Times New Roman" w:hAnsi="Times New Roman" w:cs="Times New Roman"/>
          <w:sz w:val="26"/>
          <w:szCs w:val="26"/>
        </w:rPr>
      </w:pPr>
      <w:r w:rsidRPr="0087779F">
        <w:rPr>
          <w:rFonts w:ascii="Times New Roman" w:hAnsi="Times New Roman" w:cs="Times New Roman"/>
          <w:sz w:val="26"/>
          <w:szCs w:val="26"/>
        </w:rPr>
        <w:t>Создание информационно-педагогического банка собственных достижений, популяризация собственного опыта.</w:t>
      </w:r>
    </w:p>
    <w:p w:rsidR="0087779F" w:rsidRPr="0087779F" w:rsidRDefault="0087779F" w:rsidP="0087779F">
      <w:pPr>
        <w:pStyle w:val="af0"/>
        <w:numPr>
          <w:ilvl w:val="0"/>
          <w:numId w:val="48"/>
        </w:numPr>
        <w:jc w:val="both"/>
        <w:rPr>
          <w:rFonts w:ascii="Times New Roman" w:hAnsi="Times New Roman" w:cs="Times New Roman"/>
          <w:sz w:val="26"/>
          <w:szCs w:val="26"/>
        </w:rPr>
      </w:pPr>
      <w:r w:rsidRPr="0087779F">
        <w:rPr>
          <w:rFonts w:ascii="Times New Roman" w:hAnsi="Times New Roman" w:cs="Times New Roman"/>
          <w:sz w:val="26"/>
          <w:szCs w:val="26"/>
        </w:rPr>
        <w:t>Развитие информационной культуры педагогов и использование информационных технологий в воспитательной работе.</w:t>
      </w:r>
    </w:p>
    <w:p w:rsidR="0087779F" w:rsidRPr="0087779F" w:rsidRDefault="0087779F" w:rsidP="0087779F">
      <w:pPr>
        <w:pStyle w:val="af0"/>
        <w:jc w:val="both"/>
        <w:rPr>
          <w:rFonts w:ascii="Times New Roman" w:hAnsi="Times New Roman" w:cs="Times New Roman"/>
          <w:sz w:val="26"/>
          <w:szCs w:val="26"/>
          <w:u w:val="single"/>
        </w:rPr>
      </w:pPr>
      <w:r w:rsidRPr="0087779F">
        <w:rPr>
          <w:rFonts w:ascii="Times New Roman" w:hAnsi="Times New Roman" w:cs="Times New Roman"/>
          <w:b/>
          <w:bCs/>
          <w:sz w:val="26"/>
          <w:szCs w:val="26"/>
          <w:u w:val="single"/>
        </w:rPr>
        <w:t>Приоритетные направления методической работы:</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bCs/>
          <w:sz w:val="26"/>
          <w:szCs w:val="26"/>
        </w:rPr>
        <w:t>1.</w:t>
      </w:r>
      <w:r w:rsidRPr="0087779F">
        <w:rPr>
          <w:rFonts w:ascii="Times New Roman" w:hAnsi="Times New Roman" w:cs="Times New Roman"/>
          <w:sz w:val="26"/>
          <w:szCs w:val="26"/>
        </w:rPr>
        <w:t>  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bCs/>
          <w:sz w:val="26"/>
          <w:szCs w:val="26"/>
        </w:rPr>
        <w:t>2.</w:t>
      </w:r>
      <w:r w:rsidRPr="0087779F">
        <w:rPr>
          <w:rFonts w:ascii="Times New Roman" w:hAnsi="Times New Roman" w:cs="Times New Roman"/>
          <w:sz w:val="26"/>
          <w:szCs w:val="26"/>
        </w:rPr>
        <w:t xml:space="preserve"> Информирование о нормативно-правовой базе, регулирующей работу классных руководителей.</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bCs/>
          <w:sz w:val="26"/>
          <w:szCs w:val="26"/>
        </w:rPr>
        <w:t>3</w:t>
      </w:r>
      <w:r w:rsidRPr="0087779F">
        <w:rPr>
          <w:rFonts w:ascii="Times New Roman" w:hAnsi="Times New Roman" w:cs="Times New Roman"/>
          <w:sz w:val="26"/>
          <w:szCs w:val="26"/>
        </w:rPr>
        <w:t>.  Обобщение, систематизация и распространение передового педагогического опыта.</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bCs/>
          <w:sz w:val="26"/>
          <w:szCs w:val="26"/>
        </w:rPr>
        <w:t>4</w:t>
      </w:r>
      <w:r w:rsidRPr="0087779F">
        <w:rPr>
          <w:rFonts w:ascii="Times New Roman" w:hAnsi="Times New Roman" w:cs="Times New Roman"/>
          <w:sz w:val="26"/>
          <w:szCs w:val="26"/>
        </w:rPr>
        <w:t>. Вооружение классных руководителей современными воспитательными технологиями и знаниями современных форм и методов работы.</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sz w:val="26"/>
          <w:szCs w:val="26"/>
        </w:rPr>
        <w:t>5.</w:t>
      </w:r>
      <w:r w:rsidRPr="0087779F">
        <w:rPr>
          <w:rFonts w:ascii="Times New Roman" w:hAnsi="Times New Roman" w:cs="Times New Roman"/>
          <w:sz w:val="26"/>
          <w:szCs w:val="26"/>
        </w:rPr>
        <w:t xml:space="preserve"> Развитие творческих способностей педагога.</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sz w:val="26"/>
          <w:szCs w:val="26"/>
        </w:rPr>
        <w:t>6</w:t>
      </w:r>
      <w:r w:rsidRPr="0087779F">
        <w:rPr>
          <w:rFonts w:ascii="Times New Roman" w:hAnsi="Times New Roman" w:cs="Times New Roman"/>
          <w:sz w:val="26"/>
          <w:szCs w:val="26"/>
        </w:rPr>
        <w:t>.Усиление влияния школы на социализацию личности школьника, его адаптации к современным экономическим условиям, самоопределение в будущей профессии.</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sz w:val="26"/>
          <w:szCs w:val="26"/>
        </w:rPr>
        <w:t>7</w:t>
      </w:r>
      <w:r w:rsidRPr="0087779F">
        <w:rPr>
          <w:rFonts w:ascii="Times New Roman" w:hAnsi="Times New Roman" w:cs="Times New Roman"/>
          <w:sz w:val="26"/>
          <w:szCs w:val="26"/>
        </w:rPr>
        <w:t xml:space="preserve">.Организация условий </w:t>
      </w:r>
      <w:proofErr w:type="spellStart"/>
      <w:r w:rsidRPr="0087779F">
        <w:rPr>
          <w:rFonts w:ascii="Times New Roman" w:hAnsi="Times New Roman" w:cs="Times New Roman"/>
          <w:sz w:val="26"/>
          <w:szCs w:val="26"/>
        </w:rPr>
        <w:t>здоровьесбережения</w:t>
      </w:r>
      <w:proofErr w:type="spellEnd"/>
      <w:r w:rsidRPr="0087779F">
        <w:rPr>
          <w:rFonts w:ascii="Times New Roman" w:hAnsi="Times New Roman" w:cs="Times New Roman"/>
          <w:sz w:val="26"/>
          <w:szCs w:val="26"/>
        </w:rPr>
        <w:t xml:space="preserve"> для успешного обучения и воспитания учащихся.</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 xml:space="preserve">За период с 01.09.2016 года  методическим объединением классных руководителей выполнен определенный объем работы:     </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ab/>
        <w:t xml:space="preserve">В сентябре 2016 года с классными руководителями, в индивидуальной беседе, совещаниях </w:t>
      </w:r>
      <w:proofErr w:type="spellStart"/>
      <w:r w:rsidRPr="0087779F">
        <w:rPr>
          <w:rFonts w:ascii="Times New Roman" w:hAnsi="Times New Roman" w:cs="Times New Roman"/>
          <w:sz w:val="26"/>
          <w:szCs w:val="26"/>
        </w:rPr>
        <w:t>кл</w:t>
      </w:r>
      <w:proofErr w:type="spellEnd"/>
      <w:r w:rsidRPr="0087779F">
        <w:rPr>
          <w:rFonts w:ascii="Times New Roman" w:hAnsi="Times New Roman" w:cs="Times New Roman"/>
          <w:sz w:val="26"/>
          <w:szCs w:val="26"/>
        </w:rPr>
        <w:t>. руководителей, проведены консультации - функции классного руководителя в современной школе;  содержание деятельности классного руководителя; создание воспитательной системы в классе; документация классного руководителя, организация работы с родителями под девизом: «Родители партнеры школы», организация конкурса «Лучший классный руководитель». В ноябре 2016 года проведены консультации: методика проведения интеллектуально-творческих дел; коллективная творческая деятельность, воспитательные технологии; психолого-педагогический анализ воспитательного мероприятия, профилактические мероприятия среди учащихся и подростков по предупреждению безнадзорности и правонарушений (ознакомление с нормативной базой в работе)</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ab/>
        <w:t xml:space="preserve">На протяжении 2016-2017 учебного года был проведен </w:t>
      </w:r>
      <w:proofErr w:type="spellStart"/>
      <w:r w:rsidRPr="0087779F">
        <w:rPr>
          <w:rFonts w:ascii="Times New Roman" w:hAnsi="Times New Roman" w:cs="Times New Roman"/>
          <w:sz w:val="26"/>
          <w:szCs w:val="26"/>
        </w:rPr>
        <w:t>внутришкольный</w:t>
      </w:r>
      <w:proofErr w:type="spellEnd"/>
      <w:r w:rsidRPr="0087779F">
        <w:rPr>
          <w:rFonts w:ascii="Times New Roman" w:hAnsi="Times New Roman" w:cs="Times New Roman"/>
          <w:sz w:val="26"/>
          <w:szCs w:val="26"/>
        </w:rPr>
        <w:t xml:space="preserve"> (текущий, обобщающий)  контроль за деятельностью классных руководителей: посещены классные часы в количестве 25 часов, внеклассные мероприятия разнопланового направления (</w:t>
      </w:r>
      <w:r w:rsidRPr="0087779F">
        <w:rPr>
          <w:rFonts w:ascii="Times New Roman" w:hAnsi="Times New Roman" w:cs="Times New Roman"/>
          <w:sz w:val="26"/>
          <w:szCs w:val="26"/>
          <w:u w:val="single"/>
        </w:rPr>
        <w:t>классные, общешкольные: праздники</w:t>
      </w:r>
      <w:proofErr w:type="gramStart"/>
      <w:r w:rsidRPr="0087779F">
        <w:rPr>
          <w:rFonts w:ascii="Times New Roman" w:hAnsi="Times New Roman" w:cs="Times New Roman"/>
          <w:sz w:val="26"/>
          <w:szCs w:val="26"/>
          <w:u w:val="single"/>
        </w:rPr>
        <w:t>.</w:t>
      </w:r>
      <w:proofErr w:type="gramEnd"/>
      <w:r w:rsidRPr="0087779F">
        <w:rPr>
          <w:rFonts w:ascii="Times New Roman" w:hAnsi="Times New Roman" w:cs="Times New Roman"/>
          <w:sz w:val="26"/>
          <w:szCs w:val="26"/>
          <w:u w:val="single"/>
        </w:rPr>
        <w:t xml:space="preserve"> </w:t>
      </w:r>
      <w:proofErr w:type="gramStart"/>
      <w:r w:rsidRPr="0087779F">
        <w:rPr>
          <w:rFonts w:ascii="Times New Roman" w:hAnsi="Times New Roman" w:cs="Times New Roman"/>
          <w:sz w:val="26"/>
          <w:szCs w:val="26"/>
          <w:u w:val="single"/>
        </w:rPr>
        <w:t>ф</w:t>
      </w:r>
      <w:proofErr w:type="gramEnd"/>
      <w:r w:rsidRPr="0087779F">
        <w:rPr>
          <w:rFonts w:ascii="Times New Roman" w:hAnsi="Times New Roman" w:cs="Times New Roman"/>
          <w:sz w:val="26"/>
          <w:szCs w:val="26"/>
          <w:u w:val="single"/>
        </w:rPr>
        <w:t>естивали,  викторины, конференции, родительские собрания, лектории</w:t>
      </w:r>
      <w:r w:rsidRPr="0087779F">
        <w:rPr>
          <w:rFonts w:ascii="Times New Roman" w:hAnsi="Times New Roman" w:cs="Times New Roman"/>
          <w:sz w:val="26"/>
          <w:szCs w:val="26"/>
        </w:rPr>
        <w:t>) с использованием элементов инновационных воспитательных технологий, в количестве 15 часов. В процессе изучения, обобщения посещенных мероприятий с  классными руководителями проведены рекомендательные беседы и консультации.</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b/>
          <w:sz w:val="26"/>
          <w:szCs w:val="26"/>
        </w:rPr>
        <w:lastRenderedPageBreak/>
        <w:tab/>
      </w:r>
      <w:r w:rsidRPr="0087779F">
        <w:rPr>
          <w:rFonts w:ascii="Times New Roman" w:hAnsi="Times New Roman" w:cs="Times New Roman"/>
          <w:sz w:val="26"/>
          <w:szCs w:val="26"/>
        </w:rPr>
        <w:t>В сентябре 2016-2017 учебного года проведен контроль по ведению документации классных руководителей:</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xml:space="preserve">                     -  утверждение планов воспитательной работы.                                         </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xml:space="preserve">                     -  утверждение графика проведения открытых мероприятий.</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xml:space="preserve">Организована работа  творческой  группы классных руководителей в составе: </w:t>
      </w:r>
      <w:proofErr w:type="spellStart"/>
      <w:r w:rsidRPr="0087779F">
        <w:rPr>
          <w:rFonts w:ascii="Times New Roman" w:hAnsi="Times New Roman" w:cs="Times New Roman"/>
          <w:sz w:val="26"/>
          <w:szCs w:val="26"/>
        </w:rPr>
        <w:t>Джелилова</w:t>
      </w:r>
      <w:proofErr w:type="spellEnd"/>
      <w:r w:rsidRPr="0087779F">
        <w:rPr>
          <w:rFonts w:ascii="Times New Roman" w:hAnsi="Times New Roman" w:cs="Times New Roman"/>
          <w:sz w:val="26"/>
          <w:szCs w:val="26"/>
        </w:rPr>
        <w:t xml:space="preserve"> Ш.Ю., Шаховская Л.А., </w:t>
      </w:r>
      <w:proofErr w:type="spellStart"/>
      <w:r w:rsidRPr="0087779F">
        <w:rPr>
          <w:rFonts w:ascii="Times New Roman" w:hAnsi="Times New Roman" w:cs="Times New Roman"/>
          <w:sz w:val="26"/>
          <w:szCs w:val="26"/>
        </w:rPr>
        <w:t>Аджихалилова</w:t>
      </w:r>
      <w:proofErr w:type="spellEnd"/>
      <w:r w:rsidRPr="0087779F">
        <w:rPr>
          <w:rFonts w:ascii="Times New Roman" w:hAnsi="Times New Roman" w:cs="Times New Roman"/>
          <w:sz w:val="26"/>
          <w:szCs w:val="26"/>
        </w:rPr>
        <w:t xml:space="preserve"> З.Р., </w:t>
      </w:r>
      <w:proofErr w:type="spellStart"/>
      <w:r w:rsidRPr="0087779F">
        <w:rPr>
          <w:rFonts w:ascii="Times New Roman" w:hAnsi="Times New Roman" w:cs="Times New Roman"/>
          <w:sz w:val="26"/>
          <w:szCs w:val="26"/>
        </w:rPr>
        <w:t>Бойкова</w:t>
      </w:r>
      <w:proofErr w:type="spellEnd"/>
      <w:r w:rsidRPr="0087779F">
        <w:rPr>
          <w:rFonts w:ascii="Times New Roman" w:hAnsi="Times New Roman" w:cs="Times New Roman"/>
          <w:sz w:val="26"/>
          <w:szCs w:val="26"/>
        </w:rPr>
        <w:t xml:space="preserve"> В.И.</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ab/>
        <w:t>Совместная деятельность членов комиссии по профилактике правонарушений и безнадзорности среди учащихся  и классных руководителей дает положительные результаты в работе  с учащимися, пропускающими учебный процесс без уважительной причины.</w:t>
      </w:r>
      <w:r w:rsidRPr="0087779F">
        <w:rPr>
          <w:rFonts w:ascii="Times New Roman" w:hAnsi="Times New Roman" w:cs="Times New Roman"/>
          <w:sz w:val="26"/>
          <w:szCs w:val="26"/>
        </w:rPr>
        <w:tab/>
        <w:t xml:space="preserve"> </w:t>
      </w:r>
      <w:r w:rsidRPr="0087779F">
        <w:rPr>
          <w:rFonts w:ascii="Times New Roman" w:hAnsi="Times New Roman" w:cs="Times New Roman"/>
          <w:sz w:val="26"/>
          <w:szCs w:val="26"/>
        </w:rPr>
        <w:tab/>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xml:space="preserve">            Классными руководителями за данный период организованы и проведены мероприятия общешкольного масштаба: Организованы выступления  детей ко дню учителя, поздравления учителей-пенсионеров, с органами самоуправления класса организована помощь соседям-инвалидам,  проведены акции патриотического характера: благоустройство памятников и возложение цветов  памятнику воинов-защитников, расположенного </w:t>
      </w:r>
      <w:proofErr w:type="gramStart"/>
      <w:r w:rsidRPr="0087779F">
        <w:rPr>
          <w:rFonts w:ascii="Times New Roman" w:hAnsi="Times New Roman" w:cs="Times New Roman"/>
          <w:sz w:val="26"/>
          <w:szCs w:val="26"/>
        </w:rPr>
        <w:t>в</w:t>
      </w:r>
      <w:proofErr w:type="gramEnd"/>
      <w:r w:rsidRPr="0087779F">
        <w:rPr>
          <w:rFonts w:ascii="Times New Roman" w:hAnsi="Times New Roman" w:cs="Times New Roman"/>
          <w:sz w:val="26"/>
          <w:szCs w:val="26"/>
        </w:rPr>
        <w:t xml:space="preserve"> с. Медведево. Классные руководители начальных классов с учащимися приняли участие в фото акции «Мы за здоровый образ жизни». Классные руководители 5-11 классов принимали участие в экологической неделе Защита Черного моря», «Неделя здорового образа жизни», в  месячнике правовых знаний. Активно проводилась работа по проведению единых уроков. За данный период проведены единые уроки: </w:t>
      </w:r>
      <w:proofErr w:type="gramStart"/>
      <w:r w:rsidRPr="0087779F">
        <w:rPr>
          <w:rFonts w:ascii="Times New Roman" w:hAnsi="Times New Roman" w:cs="Times New Roman"/>
          <w:sz w:val="26"/>
          <w:szCs w:val="26"/>
        </w:rPr>
        <w:t xml:space="preserve">«Моя будущая профессия», «Уроки энергосбережения», </w:t>
      </w:r>
      <w:r w:rsidRPr="0087779F">
        <w:rPr>
          <w:rFonts w:ascii="Times New Roman" w:hAnsi="Times New Roman" w:cs="Times New Roman"/>
          <w:color w:val="000000"/>
          <w:sz w:val="26"/>
          <w:szCs w:val="26"/>
          <w:shd w:val="clear" w:color="auto" w:fill="FFFFFF"/>
        </w:rPr>
        <w:t xml:space="preserve"> единый урок «День окончания второй мировой войны», «Урок по профилактике ВИЧ-инфекции», День солидарности в борьбе с терроризмом, тематический урок "150 лет Московской государственной консерватории имени П.И. Чайковского,  </w:t>
      </w:r>
      <w:r w:rsidRPr="0087779F">
        <w:rPr>
          <w:rStyle w:val="apple-converted-space"/>
          <w:rFonts w:ascii="Times New Roman" w:eastAsiaTheme="majorEastAsia" w:hAnsi="Times New Roman" w:cs="Times New Roman"/>
          <w:color w:val="000000"/>
          <w:sz w:val="26"/>
          <w:szCs w:val="26"/>
          <w:shd w:val="clear" w:color="auto" w:fill="FFFFFF"/>
        </w:rPr>
        <w:t> </w:t>
      </w:r>
      <w:r w:rsidRPr="0087779F">
        <w:rPr>
          <w:rFonts w:ascii="Times New Roman" w:hAnsi="Times New Roman" w:cs="Times New Roman"/>
          <w:color w:val="000000"/>
          <w:sz w:val="26"/>
          <w:szCs w:val="26"/>
          <w:shd w:val="clear" w:color="auto" w:fill="FFFFFF"/>
        </w:rPr>
        <w:t xml:space="preserve">единый урок на </w:t>
      </w:r>
      <w:proofErr w:type="spellStart"/>
      <w:r w:rsidRPr="0087779F">
        <w:rPr>
          <w:rFonts w:ascii="Times New Roman" w:hAnsi="Times New Roman" w:cs="Times New Roman"/>
          <w:color w:val="000000"/>
          <w:sz w:val="26"/>
          <w:szCs w:val="26"/>
          <w:shd w:val="clear" w:color="auto" w:fill="FFFFFF"/>
        </w:rPr>
        <w:t>антикоррупционную</w:t>
      </w:r>
      <w:proofErr w:type="spellEnd"/>
      <w:r w:rsidRPr="0087779F">
        <w:rPr>
          <w:rFonts w:ascii="Times New Roman" w:hAnsi="Times New Roman" w:cs="Times New Roman"/>
          <w:color w:val="000000"/>
          <w:sz w:val="26"/>
          <w:szCs w:val="26"/>
          <w:shd w:val="clear" w:color="auto" w:fill="FFFFFF"/>
        </w:rPr>
        <w:t xml:space="preserve"> тематику ", единый урок на тему «День памяти жертв политических репрессий",  единый </w:t>
      </w:r>
      <w:proofErr w:type="spellStart"/>
      <w:r w:rsidRPr="0087779F">
        <w:rPr>
          <w:rFonts w:ascii="Times New Roman" w:hAnsi="Times New Roman" w:cs="Times New Roman"/>
          <w:color w:val="000000"/>
          <w:sz w:val="26"/>
          <w:szCs w:val="26"/>
          <w:shd w:val="clear" w:color="auto" w:fill="FFFFFF"/>
        </w:rPr>
        <w:t>кл</w:t>
      </w:r>
      <w:proofErr w:type="spellEnd"/>
      <w:r w:rsidRPr="0087779F">
        <w:rPr>
          <w:rFonts w:ascii="Times New Roman" w:hAnsi="Times New Roman" w:cs="Times New Roman"/>
          <w:color w:val="000000"/>
          <w:sz w:val="26"/>
          <w:szCs w:val="26"/>
          <w:shd w:val="clear" w:color="auto" w:fill="FFFFFF"/>
        </w:rPr>
        <w:t>. час на тему "Под Андреевским флагом" (28.10.16),</w:t>
      </w:r>
      <w:r w:rsidRPr="0087779F">
        <w:rPr>
          <w:rStyle w:val="apple-converted-space"/>
          <w:rFonts w:ascii="Times New Roman" w:eastAsiaTheme="majorEastAsia" w:hAnsi="Times New Roman" w:cs="Times New Roman"/>
          <w:color w:val="000000"/>
          <w:sz w:val="26"/>
          <w:szCs w:val="26"/>
          <w:shd w:val="clear" w:color="auto" w:fill="FFFFFF"/>
        </w:rPr>
        <w:t> единый урок « </w:t>
      </w:r>
      <w:r w:rsidRPr="0087779F">
        <w:rPr>
          <w:rFonts w:ascii="Times New Roman" w:hAnsi="Times New Roman" w:cs="Times New Roman"/>
          <w:color w:val="000000"/>
          <w:sz w:val="26"/>
          <w:szCs w:val="26"/>
          <w:shd w:val="clear" w:color="auto" w:fill="FFFFFF"/>
        </w:rPr>
        <w:t>День памяти</w:t>
      </w:r>
      <w:proofErr w:type="gramEnd"/>
      <w:r w:rsidRPr="0087779F">
        <w:rPr>
          <w:rFonts w:ascii="Times New Roman" w:hAnsi="Times New Roman" w:cs="Times New Roman"/>
          <w:color w:val="000000"/>
          <w:sz w:val="26"/>
          <w:szCs w:val="26"/>
          <w:shd w:val="clear" w:color="auto" w:fill="FFFFFF"/>
        </w:rPr>
        <w:t xml:space="preserve"> </w:t>
      </w:r>
      <w:proofErr w:type="gramStart"/>
      <w:r w:rsidRPr="0087779F">
        <w:rPr>
          <w:rFonts w:ascii="Times New Roman" w:hAnsi="Times New Roman" w:cs="Times New Roman"/>
          <w:color w:val="000000"/>
          <w:sz w:val="26"/>
          <w:szCs w:val="26"/>
          <w:shd w:val="clear" w:color="auto" w:fill="FFFFFF"/>
        </w:rPr>
        <w:t xml:space="preserve">крымчаков и евреев Крыма - жертв нацизма», единый  урок  правовой грамотности «Конституция – основной закон государства», единый классный час "Опасные удовольствия» по здоровому образу жизни, тематический урок "Дата начала контрнаступления советский войск в битве под Москвой" (1941 год), тематический урок, посвященный памяти жертв сожженных деревень во времена ВОВ, тематический урок ", единый классный урок «День юриста", </w:t>
      </w:r>
      <w:r w:rsidRPr="0087779F">
        <w:rPr>
          <w:rFonts w:ascii="Times New Roman" w:hAnsi="Times New Roman" w:cs="Times New Roman"/>
          <w:sz w:val="26"/>
          <w:szCs w:val="26"/>
          <w:shd w:val="clear" w:color="auto" w:fill="FFFFFF"/>
        </w:rPr>
        <w:t>беседы с учащимися 1-7 классов на тему</w:t>
      </w:r>
      <w:proofErr w:type="gramEnd"/>
      <w:r w:rsidRPr="0087779F">
        <w:rPr>
          <w:rFonts w:ascii="Times New Roman" w:hAnsi="Times New Roman" w:cs="Times New Roman"/>
          <w:sz w:val="26"/>
          <w:szCs w:val="26"/>
          <w:shd w:val="clear" w:color="auto" w:fill="FFFFFF"/>
        </w:rPr>
        <w:t>: «"</w:t>
      </w:r>
      <w:proofErr w:type="gramStart"/>
      <w:r w:rsidRPr="0087779F">
        <w:rPr>
          <w:rFonts w:ascii="Times New Roman" w:hAnsi="Times New Roman" w:cs="Times New Roman"/>
          <w:sz w:val="26"/>
          <w:szCs w:val="26"/>
          <w:shd w:val="clear" w:color="auto" w:fill="FFFFFF"/>
        </w:rPr>
        <w:t>Использование ремней безопасности и детских удерживающих устройств в транспортном средстве при перевозке детей до 12 лет»</w:t>
      </w:r>
      <w:r w:rsidRPr="0087779F">
        <w:rPr>
          <w:rFonts w:ascii="Times New Roman" w:hAnsi="Times New Roman" w:cs="Times New Roman"/>
          <w:sz w:val="26"/>
          <w:szCs w:val="26"/>
        </w:rPr>
        <w:t xml:space="preserve">, </w:t>
      </w:r>
      <w:r w:rsidRPr="0087779F">
        <w:rPr>
          <w:rFonts w:ascii="Times New Roman" w:hAnsi="Times New Roman" w:cs="Times New Roman"/>
          <w:sz w:val="26"/>
          <w:szCs w:val="26"/>
          <w:shd w:val="clear" w:color="auto" w:fill="FFFFFF"/>
        </w:rPr>
        <w:t>торжественная линейка "День Республики Крым"</w:t>
      </w:r>
      <w:r w:rsidRPr="0087779F">
        <w:rPr>
          <w:rFonts w:ascii="Times New Roman" w:hAnsi="Times New Roman" w:cs="Times New Roman"/>
          <w:sz w:val="26"/>
          <w:szCs w:val="26"/>
        </w:rPr>
        <w:t xml:space="preserve">, проведен школьный </w:t>
      </w:r>
      <w:r w:rsidRPr="0087779F">
        <w:rPr>
          <w:rFonts w:ascii="Times New Roman" w:hAnsi="Times New Roman" w:cs="Times New Roman"/>
          <w:sz w:val="26"/>
          <w:szCs w:val="26"/>
          <w:shd w:val="clear" w:color="auto" w:fill="FFFFFF"/>
        </w:rPr>
        <w:t>этап конкурса юных чтецов "Живая классика</w:t>
      </w:r>
      <w:r w:rsidRPr="0087779F">
        <w:rPr>
          <w:rFonts w:ascii="Times New Roman" w:hAnsi="Times New Roman" w:cs="Times New Roman"/>
          <w:sz w:val="26"/>
          <w:szCs w:val="26"/>
        </w:rPr>
        <w:t xml:space="preserve">, </w:t>
      </w:r>
      <w:r w:rsidRPr="0087779F">
        <w:rPr>
          <w:rFonts w:ascii="Times New Roman" w:hAnsi="Times New Roman" w:cs="Times New Roman"/>
          <w:sz w:val="26"/>
          <w:szCs w:val="26"/>
          <w:shd w:val="clear" w:color="auto" w:fill="FFFFFF"/>
        </w:rPr>
        <w:t>классный час, посвященный Дню воинской славы России — День снятия блокады города Ленинграда, единый урок, посвященный Международный день памяти жертв Холокоста</w:t>
      </w:r>
      <w:r w:rsidRPr="0087779F">
        <w:rPr>
          <w:rStyle w:val="apple-converted-space"/>
          <w:rFonts w:ascii="Times New Roman" w:eastAsiaTheme="majorEastAsia" w:hAnsi="Times New Roman" w:cs="Times New Roman"/>
          <w:color w:val="000000"/>
          <w:sz w:val="26"/>
          <w:szCs w:val="26"/>
          <w:shd w:val="clear" w:color="auto" w:fill="FFFFFF"/>
        </w:rPr>
        <w:t>,</w:t>
      </w:r>
      <w:r w:rsidRPr="0087779F">
        <w:rPr>
          <w:rFonts w:ascii="Times New Roman" w:hAnsi="Times New Roman" w:cs="Times New Roman"/>
          <w:sz w:val="26"/>
          <w:szCs w:val="26"/>
        </w:rPr>
        <w:t xml:space="preserve"> у</w:t>
      </w:r>
      <w:r w:rsidRPr="0087779F">
        <w:rPr>
          <w:rFonts w:ascii="Times New Roman" w:hAnsi="Times New Roman" w:cs="Times New Roman"/>
          <w:sz w:val="26"/>
          <w:szCs w:val="26"/>
          <w:shd w:val="clear" w:color="auto" w:fill="FFFFFF"/>
        </w:rPr>
        <w:t>рок памяти «Афганистан.</w:t>
      </w:r>
      <w:proofErr w:type="gramEnd"/>
      <w:r w:rsidRPr="0087779F">
        <w:rPr>
          <w:rFonts w:ascii="Times New Roman" w:hAnsi="Times New Roman" w:cs="Times New Roman"/>
          <w:sz w:val="26"/>
          <w:szCs w:val="26"/>
          <w:shd w:val="clear" w:color="auto" w:fill="FFFFFF"/>
        </w:rPr>
        <w:t xml:space="preserve"> Герои нашего времени»</w:t>
      </w:r>
      <w:r w:rsidRPr="0087779F">
        <w:rPr>
          <w:rFonts w:ascii="Times New Roman" w:hAnsi="Times New Roman" w:cs="Times New Roman"/>
          <w:sz w:val="26"/>
          <w:szCs w:val="26"/>
        </w:rPr>
        <w:t>, патриотический конкурс "</w:t>
      </w:r>
      <w:proofErr w:type="spellStart"/>
      <w:r w:rsidRPr="0087779F">
        <w:rPr>
          <w:rFonts w:ascii="Times New Roman" w:hAnsi="Times New Roman" w:cs="Times New Roman"/>
          <w:sz w:val="26"/>
          <w:szCs w:val="26"/>
        </w:rPr>
        <w:t>Аты-баты</w:t>
      </w:r>
      <w:proofErr w:type="spellEnd"/>
      <w:r w:rsidRPr="0087779F">
        <w:rPr>
          <w:rFonts w:ascii="Times New Roman" w:hAnsi="Times New Roman" w:cs="Times New Roman"/>
          <w:sz w:val="26"/>
          <w:szCs w:val="26"/>
        </w:rPr>
        <w:t>, шли солдаты",  с</w:t>
      </w:r>
      <w:r w:rsidRPr="0087779F">
        <w:rPr>
          <w:rFonts w:ascii="Times New Roman" w:hAnsi="Times New Roman" w:cs="Times New Roman"/>
          <w:sz w:val="26"/>
          <w:szCs w:val="26"/>
          <w:shd w:val="clear" w:color="auto" w:fill="FFFFFF"/>
        </w:rPr>
        <w:t xml:space="preserve">мотр строя и песни "Статен в строю - силён в бою", </w:t>
      </w:r>
      <w:proofErr w:type="spellStart"/>
      <w:r w:rsidRPr="0087779F">
        <w:rPr>
          <w:rStyle w:val="apple-converted-space"/>
          <w:rFonts w:ascii="Times New Roman" w:eastAsiaTheme="majorEastAsia" w:hAnsi="Times New Roman" w:cs="Times New Roman"/>
          <w:color w:val="000000"/>
          <w:sz w:val="26"/>
          <w:szCs w:val="26"/>
          <w:shd w:val="clear" w:color="auto" w:fill="FFFFFF"/>
        </w:rPr>
        <w:t>кл</w:t>
      </w:r>
      <w:proofErr w:type="spellEnd"/>
      <w:r w:rsidRPr="0087779F">
        <w:rPr>
          <w:rStyle w:val="apple-converted-space"/>
          <w:rFonts w:ascii="Times New Roman" w:eastAsiaTheme="majorEastAsia" w:hAnsi="Times New Roman" w:cs="Times New Roman"/>
          <w:color w:val="000000"/>
          <w:sz w:val="26"/>
          <w:szCs w:val="26"/>
          <w:shd w:val="clear" w:color="auto" w:fill="FFFFFF"/>
        </w:rPr>
        <w:t>. час  </w:t>
      </w:r>
      <w:r w:rsidRPr="0087779F">
        <w:rPr>
          <w:rFonts w:ascii="Times New Roman" w:hAnsi="Times New Roman" w:cs="Times New Roman"/>
          <w:sz w:val="26"/>
          <w:szCs w:val="26"/>
          <w:shd w:val="clear" w:color="auto" w:fill="FFFFFF"/>
        </w:rPr>
        <w:t>"Безопасность в сети Интернет", тематический урок "Семейные ценности", п</w:t>
      </w:r>
      <w:r w:rsidRPr="0087779F">
        <w:rPr>
          <w:rFonts w:ascii="Times New Roman" w:hAnsi="Times New Roman" w:cs="Times New Roman"/>
          <w:sz w:val="26"/>
          <w:szCs w:val="26"/>
        </w:rPr>
        <w:t>одготовка и организация праздников к  8 марта и день вхождения Республики Крым в состав РФ, единый  Эко уро</w:t>
      </w:r>
      <w:proofErr w:type="gramStart"/>
      <w:r w:rsidRPr="0087779F">
        <w:rPr>
          <w:rFonts w:ascii="Times New Roman" w:hAnsi="Times New Roman" w:cs="Times New Roman"/>
          <w:sz w:val="26"/>
          <w:szCs w:val="26"/>
        </w:rPr>
        <w:t>к-</w:t>
      </w:r>
      <w:proofErr w:type="gramEnd"/>
      <w:r w:rsidRPr="0087779F">
        <w:rPr>
          <w:rFonts w:ascii="Times New Roman" w:hAnsi="Times New Roman" w:cs="Times New Roman"/>
          <w:sz w:val="26"/>
          <w:szCs w:val="26"/>
        </w:rPr>
        <w:t>- а</w:t>
      </w:r>
      <w:r w:rsidRPr="0087779F">
        <w:rPr>
          <w:rFonts w:ascii="Times New Roman" w:hAnsi="Times New Roman" w:cs="Times New Roman"/>
          <w:sz w:val="26"/>
          <w:szCs w:val="26"/>
          <w:shd w:val="clear" w:color="auto" w:fill="FFFFFF"/>
        </w:rPr>
        <w:t>кция «Всероссийский экологический урок «Сделаем вместе!»</w:t>
      </w:r>
      <w:r w:rsidRPr="0087779F">
        <w:rPr>
          <w:rStyle w:val="apple-converted-space"/>
          <w:rFonts w:ascii="Times New Roman" w:eastAsiaTheme="majorEastAsia" w:hAnsi="Times New Roman" w:cs="Times New Roman"/>
          <w:color w:val="000000"/>
          <w:sz w:val="26"/>
          <w:szCs w:val="26"/>
          <w:shd w:val="clear" w:color="auto" w:fill="FFFFFF"/>
        </w:rPr>
        <w:t xml:space="preserve">, </w:t>
      </w:r>
      <w:r w:rsidRPr="0087779F">
        <w:rPr>
          <w:rFonts w:ascii="Times New Roman" w:hAnsi="Times New Roman" w:cs="Times New Roman"/>
          <w:sz w:val="26"/>
          <w:szCs w:val="26"/>
          <w:shd w:val="clear" w:color="auto" w:fill="FFFFFF"/>
        </w:rPr>
        <w:t>конкурс патриотической песни, посвященный Дню освобождения Черноморского района от фашистско-немецких захватчиков, классный час, посвященный памяти жертвам трагедии на ЧАЭС, литературно-музыкальная композиция «Я помню! Я гожусь!»</w:t>
      </w:r>
    </w:p>
    <w:p w:rsidR="0087779F" w:rsidRPr="0087779F" w:rsidRDefault="0087779F" w:rsidP="0087779F">
      <w:pPr>
        <w:pStyle w:val="af0"/>
        <w:jc w:val="both"/>
        <w:rPr>
          <w:rStyle w:val="apple-converted-space"/>
          <w:rFonts w:ascii="Times New Roman" w:eastAsiaTheme="majorEastAsia" w:hAnsi="Times New Roman" w:cs="Times New Roman"/>
          <w:color w:val="000000"/>
          <w:sz w:val="26"/>
          <w:szCs w:val="26"/>
          <w:shd w:val="clear" w:color="auto" w:fill="FFFFFF"/>
        </w:rPr>
      </w:pPr>
      <w:r w:rsidRPr="0087779F">
        <w:rPr>
          <w:rFonts w:ascii="Times New Roman" w:hAnsi="Times New Roman" w:cs="Times New Roman"/>
          <w:b/>
          <w:color w:val="000000"/>
          <w:sz w:val="26"/>
          <w:szCs w:val="26"/>
          <w:shd w:val="clear" w:color="auto" w:fill="FFFFFF"/>
        </w:rPr>
        <w:lastRenderedPageBreak/>
        <w:t>Общешкольные воспитательные мероприятия</w:t>
      </w:r>
      <w:r w:rsidRPr="0087779F">
        <w:rPr>
          <w:rFonts w:ascii="Times New Roman" w:hAnsi="Times New Roman" w:cs="Times New Roman"/>
          <w:color w:val="000000"/>
          <w:sz w:val="26"/>
          <w:szCs w:val="26"/>
          <w:shd w:val="clear" w:color="auto" w:fill="FFFFFF"/>
        </w:rPr>
        <w:t xml:space="preserve">: конкурс сочинений: «Что я знаю о пожарной безопасности», «Предупреждение пожаров и шалости детей с огнём», </w:t>
      </w:r>
      <w:r w:rsidRPr="0087779F">
        <w:rPr>
          <w:rStyle w:val="apple-converted-space"/>
          <w:rFonts w:ascii="Times New Roman" w:eastAsiaTheme="majorEastAsia" w:hAnsi="Times New Roman" w:cs="Times New Roman"/>
          <w:color w:val="000000"/>
          <w:sz w:val="26"/>
          <w:szCs w:val="26"/>
          <w:shd w:val="clear" w:color="auto" w:fill="FFFFFF"/>
        </w:rPr>
        <w:t> в</w:t>
      </w:r>
      <w:r w:rsidRPr="0087779F">
        <w:rPr>
          <w:rFonts w:ascii="Times New Roman" w:hAnsi="Times New Roman" w:cs="Times New Roman"/>
          <w:color w:val="000000"/>
          <w:sz w:val="26"/>
          <w:szCs w:val="26"/>
          <w:shd w:val="clear" w:color="auto" w:fill="FFFFFF"/>
        </w:rPr>
        <w:t>ыставка рисунков, поделок  «Белый цветок,</w:t>
      </w:r>
      <w:r w:rsidRPr="0087779F">
        <w:rPr>
          <w:rStyle w:val="apple-converted-space"/>
          <w:rFonts w:ascii="Times New Roman" w:eastAsiaTheme="majorEastAsia" w:hAnsi="Times New Roman" w:cs="Times New Roman"/>
          <w:color w:val="000000"/>
          <w:sz w:val="26"/>
          <w:szCs w:val="26"/>
          <w:shd w:val="clear" w:color="auto" w:fill="FFFFFF"/>
        </w:rPr>
        <w:t>  </w:t>
      </w:r>
      <w:r w:rsidRPr="0087779F">
        <w:rPr>
          <w:rFonts w:ascii="Times New Roman" w:hAnsi="Times New Roman" w:cs="Times New Roman"/>
          <w:color w:val="000000"/>
          <w:sz w:val="26"/>
          <w:szCs w:val="26"/>
          <w:shd w:val="clear" w:color="auto" w:fill="FFFFFF"/>
        </w:rPr>
        <w:t xml:space="preserve">конкурс рисунков «Интернет среди нас», новогодние сюрпризы к новогодней елке, Новогодняя ярмарка, </w:t>
      </w:r>
      <w:r w:rsidRPr="0087779F">
        <w:rPr>
          <w:rStyle w:val="apple-converted-space"/>
          <w:rFonts w:ascii="Times New Roman" w:eastAsiaTheme="majorEastAsia" w:hAnsi="Times New Roman" w:cs="Times New Roman"/>
          <w:color w:val="000000"/>
          <w:sz w:val="26"/>
          <w:szCs w:val="26"/>
          <w:shd w:val="clear" w:color="auto" w:fill="FFFFFF"/>
        </w:rPr>
        <w:t> </w:t>
      </w:r>
      <w:r w:rsidRPr="0087779F">
        <w:rPr>
          <w:rFonts w:ascii="Times New Roman" w:hAnsi="Times New Roman" w:cs="Times New Roman"/>
          <w:sz w:val="26"/>
          <w:szCs w:val="26"/>
          <w:shd w:val="clear" w:color="auto" w:fill="FFFFFF"/>
        </w:rPr>
        <w:t xml:space="preserve">музыкальная композиция «Я помню! Я гожусь!» День вхождения </w:t>
      </w:r>
      <w:r w:rsidRPr="0087779F">
        <w:rPr>
          <w:rFonts w:ascii="Times New Roman" w:hAnsi="Times New Roman" w:cs="Times New Roman"/>
          <w:sz w:val="26"/>
          <w:szCs w:val="26"/>
        </w:rPr>
        <w:t>Республики Крым в состав РФ</w:t>
      </w:r>
    </w:p>
    <w:p w:rsidR="0087779F" w:rsidRPr="0087779F" w:rsidRDefault="0087779F" w:rsidP="0087779F">
      <w:pPr>
        <w:pStyle w:val="af0"/>
        <w:jc w:val="both"/>
        <w:rPr>
          <w:rFonts w:ascii="Times New Roman" w:hAnsi="Times New Roman" w:cs="Times New Roman"/>
          <w:color w:val="000000"/>
          <w:sz w:val="26"/>
          <w:szCs w:val="26"/>
          <w:shd w:val="clear" w:color="auto" w:fill="FFFFFF"/>
        </w:rPr>
      </w:pPr>
      <w:r w:rsidRPr="0087779F">
        <w:rPr>
          <w:rFonts w:ascii="Times New Roman" w:hAnsi="Times New Roman" w:cs="Times New Roman"/>
          <w:b/>
          <w:color w:val="000000"/>
          <w:sz w:val="26"/>
          <w:szCs w:val="26"/>
          <w:shd w:val="clear" w:color="auto" w:fill="FFFFFF"/>
        </w:rPr>
        <w:t>Конкурсы муниципального этапа</w:t>
      </w:r>
      <w:r w:rsidRPr="0087779F">
        <w:rPr>
          <w:rFonts w:ascii="Times New Roman" w:hAnsi="Times New Roman" w:cs="Times New Roman"/>
          <w:color w:val="000000"/>
          <w:sz w:val="26"/>
          <w:szCs w:val="26"/>
          <w:shd w:val="clear" w:color="auto" w:fill="FFFFFF"/>
        </w:rPr>
        <w:t>: участие классного коллектива под руководством классного</w:t>
      </w:r>
      <w:proofErr w:type="gramStart"/>
      <w:r w:rsidRPr="0087779F">
        <w:rPr>
          <w:rFonts w:ascii="Times New Roman" w:hAnsi="Times New Roman" w:cs="Times New Roman"/>
          <w:color w:val="000000"/>
          <w:sz w:val="26"/>
          <w:szCs w:val="26"/>
          <w:shd w:val="clear" w:color="auto" w:fill="FFFFFF"/>
        </w:rPr>
        <w:t>.</w:t>
      </w:r>
      <w:proofErr w:type="gramEnd"/>
      <w:r w:rsidRPr="0087779F">
        <w:rPr>
          <w:rFonts w:ascii="Times New Roman" w:hAnsi="Times New Roman" w:cs="Times New Roman"/>
          <w:color w:val="000000"/>
          <w:sz w:val="26"/>
          <w:szCs w:val="26"/>
          <w:shd w:val="clear" w:color="auto" w:fill="FFFFFF"/>
        </w:rPr>
        <w:t xml:space="preserve"> </w:t>
      </w:r>
      <w:proofErr w:type="gramStart"/>
      <w:r w:rsidRPr="0087779F">
        <w:rPr>
          <w:rFonts w:ascii="Times New Roman" w:hAnsi="Times New Roman" w:cs="Times New Roman"/>
          <w:color w:val="000000"/>
          <w:sz w:val="26"/>
          <w:szCs w:val="26"/>
          <w:shd w:val="clear" w:color="auto" w:fill="FFFFFF"/>
        </w:rPr>
        <w:t>р</w:t>
      </w:r>
      <w:proofErr w:type="gramEnd"/>
      <w:r w:rsidRPr="0087779F">
        <w:rPr>
          <w:rFonts w:ascii="Times New Roman" w:hAnsi="Times New Roman" w:cs="Times New Roman"/>
          <w:color w:val="000000"/>
          <w:sz w:val="26"/>
          <w:szCs w:val="26"/>
          <w:shd w:val="clear" w:color="auto" w:fill="FFFFFF"/>
        </w:rPr>
        <w:t>уководителя в  муниципальном этапе:</w:t>
      </w:r>
    </w:p>
    <w:p w:rsidR="0087779F" w:rsidRPr="0087779F" w:rsidRDefault="0087779F" w:rsidP="0087779F">
      <w:pPr>
        <w:pStyle w:val="af0"/>
        <w:jc w:val="both"/>
        <w:rPr>
          <w:rFonts w:ascii="Times New Roman" w:hAnsi="Times New Roman" w:cs="Times New Roman"/>
          <w:color w:val="000000"/>
          <w:sz w:val="26"/>
          <w:szCs w:val="26"/>
          <w:shd w:val="clear" w:color="auto" w:fill="FFFFFF"/>
        </w:rPr>
      </w:pPr>
      <w:r w:rsidRPr="0087779F">
        <w:rPr>
          <w:rFonts w:ascii="Times New Roman" w:hAnsi="Times New Roman" w:cs="Times New Roman"/>
          <w:color w:val="000000"/>
          <w:sz w:val="26"/>
          <w:szCs w:val="26"/>
          <w:shd w:val="clear" w:color="auto" w:fill="FFFFFF"/>
        </w:rPr>
        <w:t>-  республиканского конкурса детских рисунков и плакатов «Я против коррупции» и логотипов «Стоп коррупция»,</w:t>
      </w:r>
    </w:p>
    <w:p w:rsidR="0087779F" w:rsidRPr="0087779F" w:rsidRDefault="0087779F" w:rsidP="0087779F">
      <w:pPr>
        <w:pStyle w:val="af0"/>
        <w:jc w:val="both"/>
        <w:rPr>
          <w:rFonts w:ascii="Times New Roman" w:hAnsi="Times New Roman" w:cs="Times New Roman"/>
          <w:color w:val="000000"/>
          <w:sz w:val="26"/>
          <w:szCs w:val="26"/>
          <w:shd w:val="clear" w:color="auto" w:fill="FFFFFF"/>
        </w:rPr>
      </w:pPr>
      <w:r w:rsidRPr="0087779F">
        <w:rPr>
          <w:rFonts w:ascii="Times New Roman" w:hAnsi="Times New Roman" w:cs="Times New Roman"/>
          <w:color w:val="000000"/>
          <w:sz w:val="26"/>
          <w:szCs w:val="26"/>
          <w:shd w:val="clear" w:color="auto" w:fill="FFFFFF"/>
        </w:rPr>
        <w:t xml:space="preserve">-  в конкурсе театрального искусства "Школьные подмостки", </w:t>
      </w:r>
    </w:p>
    <w:p w:rsidR="0087779F" w:rsidRPr="0087779F" w:rsidRDefault="0087779F" w:rsidP="0087779F">
      <w:pPr>
        <w:pStyle w:val="af0"/>
        <w:jc w:val="both"/>
        <w:rPr>
          <w:rFonts w:ascii="Times New Roman" w:hAnsi="Times New Roman" w:cs="Times New Roman"/>
          <w:color w:val="000000"/>
          <w:sz w:val="26"/>
          <w:szCs w:val="26"/>
          <w:shd w:val="clear" w:color="auto" w:fill="FFFFFF"/>
        </w:rPr>
      </w:pPr>
      <w:r w:rsidRPr="0087779F">
        <w:rPr>
          <w:rFonts w:ascii="Times New Roman" w:hAnsi="Times New Roman" w:cs="Times New Roman"/>
          <w:color w:val="000000"/>
          <w:sz w:val="26"/>
          <w:szCs w:val="26"/>
          <w:shd w:val="clear" w:color="auto" w:fill="FFFFFF"/>
        </w:rPr>
        <w:t>- в  конкурсе  вокального искусства "Вокальный звездопад"; конкурс хореографии "Живые родники".</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Язык – душа народа</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Живая классика</w:t>
      </w:r>
    </w:p>
    <w:p w:rsidR="0087779F" w:rsidRPr="0087779F" w:rsidRDefault="0087779F" w:rsidP="0087779F">
      <w:pPr>
        <w:pStyle w:val="af0"/>
        <w:jc w:val="both"/>
        <w:rPr>
          <w:rFonts w:ascii="Times New Roman" w:hAnsi="Times New Roman" w:cs="Times New Roman"/>
          <w:sz w:val="26"/>
          <w:szCs w:val="26"/>
        </w:rPr>
      </w:pPr>
      <w:r w:rsidRPr="0087779F">
        <w:rPr>
          <w:rFonts w:ascii="Times New Roman" w:hAnsi="Times New Roman" w:cs="Times New Roman"/>
          <w:sz w:val="26"/>
          <w:szCs w:val="26"/>
        </w:rPr>
        <w:t>- Мы наследники Победы</w:t>
      </w:r>
    </w:p>
    <w:p w:rsidR="0087779F" w:rsidRPr="0087779F" w:rsidRDefault="0087779F" w:rsidP="0087779F">
      <w:pPr>
        <w:pStyle w:val="af0"/>
        <w:numPr>
          <w:ilvl w:val="0"/>
          <w:numId w:val="49"/>
        </w:numPr>
        <w:jc w:val="both"/>
        <w:rPr>
          <w:rFonts w:ascii="Times New Roman" w:hAnsi="Times New Roman" w:cs="Times New Roman"/>
          <w:b/>
          <w:sz w:val="26"/>
          <w:szCs w:val="26"/>
        </w:rPr>
      </w:pPr>
      <w:r w:rsidRPr="0087779F">
        <w:rPr>
          <w:rFonts w:ascii="Times New Roman" w:hAnsi="Times New Roman" w:cs="Times New Roman"/>
          <w:b/>
          <w:sz w:val="26"/>
          <w:szCs w:val="26"/>
        </w:rPr>
        <w:t>Проведены классные часы:</w:t>
      </w:r>
    </w:p>
    <w:tbl>
      <w:tblPr>
        <w:tblStyle w:val="a3"/>
        <w:tblW w:w="0" w:type="auto"/>
        <w:tblLook w:val="04A0"/>
      </w:tblPr>
      <w:tblGrid>
        <w:gridCol w:w="3194"/>
        <w:gridCol w:w="6518"/>
      </w:tblGrid>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01.09.2016</w:t>
            </w:r>
          </w:p>
        </w:tc>
        <w:tc>
          <w:tcPr>
            <w:tcW w:w="6945"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знаний</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05.09.2016</w:t>
            </w:r>
          </w:p>
        </w:tc>
        <w:tc>
          <w:tcPr>
            <w:tcW w:w="6945"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борьбы с терроризмом</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12.09.2016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Что такое талант?</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19.09.2016</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shd w:val="clear" w:color="auto" w:fill="FFFFFF"/>
              </w:rPr>
              <w:t>Экологические знания</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26.09.2016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пожилых людей</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03.10.2016</w:t>
            </w:r>
          </w:p>
        </w:tc>
        <w:tc>
          <w:tcPr>
            <w:tcW w:w="6945"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гражданской обороны</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10.10.2016</w:t>
            </w:r>
          </w:p>
        </w:tc>
        <w:tc>
          <w:tcPr>
            <w:tcW w:w="6945"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Иметь своё мнение - это важно?</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17.10.2016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Безопасность школьников в сети Интернет</w:t>
            </w:r>
          </w:p>
        </w:tc>
      </w:tr>
      <w:tr w:rsidR="0087779F" w:rsidRPr="0087779F" w:rsidTr="0087779F">
        <w:trPr>
          <w:trHeight w:val="216"/>
        </w:trPr>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31.10.2016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добрых дел</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07.11.2016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памяти жертв ДТП</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14.11.2016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Всемирный день ребенка</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21.11.2016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shd w:val="clear" w:color="auto" w:fill="FFFFFF"/>
              </w:rPr>
              <w:t>Я - дома, я - в школе, я - среди друзей</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28.11.2016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Здоровье: физическое и психическое</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05.12.2016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Права человека</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12.12.2016</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Конституции Российской Федерации</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19.12.2016</w:t>
            </w:r>
          </w:p>
        </w:tc>
        <w:tc>
          <w:tcPr>
            <w:tcW w:w="6945"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rPr>
              <w:t xml:space="preserve">Письмо пожеланий </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09.01.2017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Правила безопасности в зимнее время</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16.01.2017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Республики Крым</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23.01.2017</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rPr>
              <w:t>ПДД "Дорожные знаки"</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30.01.2017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Патриот - это ...</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06.02.2017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Безопасность школьников в сети Интернет</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13.02.2017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rPr>
              <w:t>Профилактика простудных заболеваний</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20.02.2017</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rPr>
              <w:t>23 февраля - День защитника Отечества</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27.02.2017</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proofErr w:type="gramStart"/>
            <w:r w:rsidRPr="0087779F">
              <w:rPr>
                <w:rFonts w:ascii="Times New Roman" w:hAnsi="Times New Roman" w:cs="Times New Roman"/>
                <w:iCs/>
                <w:color w:val="1A1A1A" w:themeColor="background1" w:themeShade="1A"/>
                <w:sz w:val="26"/>
                <w:szCs w:val="26"/>
              </w:rPr>
              <w:t>Успешность</w:t>
            </w:r>
            <w:proofErr w:type="gramEnd"/>
            <w:r w:rsidRPr="0087779F">
              <w:rPr>
                <w:rFonts w:ascii="Times New Roman" w:hAnsi="Times New Roman" w:cs="Times New Roman"/>
                <w:iCs/>
                <w:color w:val="1A1A1A" w:themeColor="background1" w:themeShade="1A"/>
                <w:sz w:val="26"/>
                <w:szCs w:val="26"/>
              </w:rPr>
              <w:t xml:space="preserve"> прежде всего</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06.03.2017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Международный женский день</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13.03.2017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Моя семья - главная ценность</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20.03.2017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Природа - источник жизни</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03.04.2017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смеха</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10.04.2017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Твои права и обязанности</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17.04.2017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День освобождения Черноморского района от немецко-фашистских захватчиков</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lastRenderedPageBreak/>
              <w:t>24.04.2017</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shd w:val="clear" w:color="auto" w:fill="FFFFFF"/>
              </w:rPr>
              <w:t>Великий День Победы </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15.05.2017</w:t>
            </w:r>
          </w:p>
        </w:tc>
        <w:tc>
          <w:tcPr>
            <w:tcW w:w="6945" w:type="dxa"/>
          </w:tcPr>
          <w:p w:rsidR="0087779F" w:rsidRPr="0087779F" w:rsidRDefault="0087779F" w:rsidP="0087779F">
            <w:pPr>
              <w:pStyle w:val="af0"/>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shd w:val="clear" w:color="auto" w:fill="FFFFFF"/>
              </w:rPr>
              <w:t>Профессии милосердия и добра </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22.05.2017</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shd w:val="clear" w:color="auto" w:fill="FFFFFF"/>
              </w:rPr>
              <w:t>Памятные даты моей семьи </w:t>
            </w:r>
          </w:p>
        </w:tc>
      </w:tr>
      <w:tr w:rsidR="0087779F" w:rsidRPr="0087779F" w:rsidTr="0087779F">
        <w:tc>
          <w:tcPr>
            <w:tcW w:w="3369" w:type="dxa"/>
          </w:tcPr>
          <w:p w:rsidR="0087779F" w:rsidRPr="0087779F" w:rsidRDefault="0087779F" w:rsidP="0087779F">
            <w:pPr>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color w:val="1A1A1A" w:themeColor="background1" w:themeShade="1A"/>
                <w:sz w:val="26"/>
                <w:szCs w:val="26"/>
              </w:rPr>
              <w:t>29.05.2017</w:t>
            </w:r>
          </w:p>
        </w:tc>
        <w:tc>
          <w:tcPr>
            <w:tcW w:w="6945" w:type="dxa"/>
          </w:tcPr>
          <w:p w:rsidR="0087779F" w:rsidRPr="0087779F" w:rsidRDefault="0087779F" w:rsidP="0087779F">
            <w:pPr>
              <w:shd w:val="clear" w:color="auto" w:fill="FFFFFF"/>
              <w:spacing w:after="0" w:line="240" w:lineRule="auto"/>
              <w:jc w:val="both"/>
              <w:rPr>
                <w:rFonts w:ascii="Times New Roman" w:hAnsi="Times New Roman" w:cs="Times New Roman"/>
                <w:color w:val="1A1A1A" w:themeColor="background1" w:themeShade="1A"/>
                <w:sz w:val="26"/>
                <w:szCs w:val="26"/>
              </w:rPr>
            </w:pPr>
            <w:r w:rsidRPr="0087779F">
              <w:rPr>
                <w:rFonts w:ascii="Times New Roman" w:hAnsi="Times New Roman" w:cs="Times New Roman"/>
                <w:iCs/>
                <w:color w:val="1A1A1A" w:themeColor="background1" w:themeShade="1A"/>
                <w:sz w:val="26"/>
                <w:szCs w:val="26"/>
              </w:rPr>
              <w:t>Здоровый летный отдых</w:t>
            </w:r>
          </w:p>
        </w:tc>
      </w:tr>
    </w:tbl>
    <w:p w:rsidR="0087779F" w:rsidRPr="0087779F" w:rsidRDefault="0087779F" w:rsidP="0087779F">
      <w:pPr>
        <w:pStyle w:val="af0"/>
        <w:jc w:val="both"/>
        <w:rPr>
          <w:rFonts w:ascii="Times New Roman" w:hAnsi="Times New Roman" w:cs="Times New Roman"/>
          <w:sz w:val="26"/>
          <w:szCs w:val="26"/>
        </w:rPr>
      </w:pPr>
    </w:p>
    <w:p w:rsidR="0087779F" w:rsidRPr="0087779F" w:rsidRDefault="0087779F" w:rsidP="0087779F">
      <w:pPr>
        <w:pStyle w:val="a5"/>
        <w:numPr>
          <w:ilvl w:val="0"/>
          <w:numId w:val="49"/>
        </w:numPr>
        <w:tabs>
          <w:tab w:val="center" w:pos="7725"/>
          <w:tab w:val="left" w:pos="11593"/>
        </w:tabs>
        <w:ind w:right="-170" w:hanging="589"/>
        <w:jc w:val="both"/>
        <w:rPr>
          <w:rFonts w:eastAsiaTheme="majorEastAsia"/>
          <w:bCs/>
          <w:color w:val="1A1A1A" w:themeColor="background1" w:themeShade="1A"/>
          <w:sz w:val="26"/>
          <w:szCs w:val="26"/>
          <w:lang w:eastAsia="en-US"/>
        </w:rPr>
      </w:pPr>
      <w:r w:rsidRPr="0087779F">
        <w:rPr>
          <w:b/>
          <w:sz w:val="26"/>
          <w:szCs w:val="26"/>
        </w:rPr>
        <w:t>Проведены родительские собрания</w:t>
      </w:r>
      <w:r w:rsidRPr="0087779F">
        <w:rPr>
          <w:sz w:val="26"/>
          <w:szCs w:val="26"/>
        </w:rPr>
        <w:t xml:space="preserve">: </w:t>
      </w:r>
    </w:p>
    <w:p w:rsidR="0087779F" w:rsidRPr="0087779F" w:rsidRDefault="0087779F" w:rsidP="0087779F">
      <w:pPr>
        <w:tabs>
          <w:tab w:val="center" w:pos="7725"/>
          <w:tab w:val="left" w:pos="11593"/>
        </w:tabs>
        <w:spacing w:after="0" w:line="240" w:lineRule="auto"/>
        <w:ind w:right="-170"/>
        <w:jc w:val="both"/>
        <w:rPr>
          <w:rFonts w:ascii="Times New Roman" w:eastAsiaTheme="majorEastAsia" w:hAnsi="Times New Roman" w:cs="Times New Roman"/>
          <w:bCs/>
          <w:color w:val="1A1A1A" w:themeColor="background1" w:themeShade="1A"/>
          <w:sz w:val="26"/>
          <w:szCs w:val="26"/>
          <w:lang w:eastAsia="en-US"/>
        </w:rPr>
      </w:pPr>
      <w:r w:rsidRPr="0087779F">
        <w:rPr>
          <w:rFonts w:ascii="Times New Roman" w:hAnsi="Times New Roman" w:cs="Times New Roman"/>
          <w:sz w:val="26"/>
          <w:szCs w:val="26"/>
        </w:rPr>
        <w:t>для родителей 1-11 классов:</w:t>
      </w:r>
      <w:r w:rsidRPr="0087779F">
        <w:rPr>
          <w:rFonts w:ascii="Times New Roman" w:eastAsiaTheme="majorEastAsia" w:hAnsi="Times New Roman" w:cs="Times New Roman"/>
          <w:bCs/>
          <w:color w:val="1A1A1A" w:themeColor="background1" w:themeShade="1A"/>
          <w:sz w:val="26"/>
          <w:szCs w:val="26"/>
          <w:lang w:eastAsia="en-US"/>
        </w:rPr>
        <w:t xml:space="preserve"> 8 сентября 2016 года, 20 октября 2016 года, 15 декабря, 16 марта, 20 апреля, 11 мая </w:t>
      </w:r>
    </w:p>
    <w:p w:rsidR="0087779F" w:rsidRPr="0087779F" w:rsidRDefault="0087779F" w:rsidP="0087779F">
      <w:pPr>
        <w:pStyle w:val="a5"/>
        <w:tabs>
          <w:tab w:val="center" w:pos="7725"/>
          <w:tab w:val="left" w:pos="11593"/>
        </w:tabs>
        <w:ind w:left="1440" w:right="-170"/>
        <w:jc w:val="both"/>
        <w:rPr>
          <w:rFonts w:eastAsiaTheme="majorEastAsia"/>
          <w:bCs/>
          <w:color w:val="1A1A1A" w:themeColor="background1" w:themeShade="1A"/>
          <w:sz w:val="26"/>
          <w:szCs w:val="26"/>
          <w:lang w:eastAsia="en-US"/>
        </w:rPr>
      </w:pPr>
    </w:p>
    <w:p w:rsidR="0087779F" w:rsidRPr="0087779F" w:rsidRDefault="0087779F" w:rsidP="0087779F">
      <w:pPr>
        <w:pStyle w:val="a5"/>
        <w:numPr>
          <w:ilvl w:val="0"/>
          <w:numId w:val="49"/>
        </w:numPr>
        <w:tabs>
          <w:tab w:val="center" w:pos="7725"/>
          <w:tab w:val="left" w:pos="11593"/>
        </w:tabs>
        <w:ind w:right="-170" w:hanging="589"/>
        <w:jc w:val="both"/>
        <w:rPr>
          <w:rFonts w:eastAsiaTheme="majorEastAsia"/>
          <w:bCs/>
          <w:color w:val="1A1A1A" w:themeColor="background1" w:themeShade="1A"/>
          <w:sz w:val="26"/>
          <w:szCs w:val="26"/>
          <w:lang w:eastAsia="en-US"/>
        </w:rPr>
      </w:pPr>
      <w:r w:rsidRPr="0087779F">
        <w:rPr>
          <w:b/>
          <w:sz w:val="26"/>
          <w:szCs w:val="26"/>
        </w:rPr>
        <w:t>Родительские лектории на темы:</w:t>
      </w:r>
      <w:r w:rsidRPr="0087779F">
        <w:rPr>
          <w:color w:val="000000"/>
          <w:sz w:val="26"/>
          <w:szCs w:val="26"/>
          <w:shd w:val="clear" w:color="auto" w:fill="FFFFFF"/>
        </w:rPr>
        <w:t xml:space="preserve"> Как стать настойчивым в учении, труде, спорте? (5-8 </w:t>
      </w:r>
      <w:proofErr w:type="spellStart"/>
      <w:r w:rsidRPr="0087779F">
        <w:rPr>
          <w:color w:val="000000"/>
          <w:sz w:val="26"/>
          <w:szCs w:val="26"/>
          <w:shd w:val="clear" w:color="auto" w:fill="FFFFFF"/>
        </w:rPr>
        <w:t>кл</w:t>
      </w:r>
      <w:proofErr w:type="spellEnd"/>
      <w:r w:rsidRPr="0087779F">
        <w:rPr>
          <w:color w:val="000000"/>
          <w:sz w:val="26"/>
          <w:szCs w:val="26"/>
          <w:shd w:val="clear" w:color="auto" w:fill="FFFFFF"/>
        </w:rPr>
        <w:t>)</w:t>
      </w:r>
      <w:r w:rsidRPr="0087779F">
        <w:rPr>
          <w:color w:val="000000"/>
          <w:sz w:val="26"/>
          <w:szCs w:val="26"/>
        </w:rPr>
        <w:t>,</w:t>
      </w:r>
      <w:r w:rsidRPr="0087779F">
        <w:rPr>
          <w:color w:val="000000"/>
          <w:sz w:val="26"/>
          <w:szCs w:val="26"/>
          <w:shd w:val="clear" w:color="auto" w:fill="FFFFFF"/>
        </w:rPr>
        <w:t xml:space="preserve"> Уважительное отношение к людям – основа культуры поведения (9-11кл)</w:t>
      </w:r>
    </w:p>
    <w:p w:rsidR="0087779F" w:rsidRPr="0087779F" w:rsidRDefault="0087779F" w:rsidP="0087779F">
      <w:pPr>
        <w:pStyle w:val="a5"/>
        <w:numPr>
          <w:ilvl w:val="0"/>
          <w:numId w:val="49"/>
        </w:numPr>
        <w:tabs>
          <w:tab w:val="left" w:pos="4111"/>
          <w:tab w:val="center" w:pos="7725"/>
          <w:tab w:val="left" w:pos="11593"/>
        </w:tabs>
        <w:ind w:right="-172" w:hanging="589"/>
        <w:jc w:val="both"/>
        <w:rPr>
          <w:rFonts w:eastAsiaTheme="majorEastAsia"/>
          <w:bCs/>
          <w:color w:val="1A1A1A" w:themeColor="background1" w:themeShade="1A"/>
          <w:sz w:val="26"/>
          <w:szCs w:val="26"/>
          <w:lang w:eastAsia="en-US"/>
        </w:rPr>
      </w:pPr>
      <w:r w:rsidRPr="0087779F">
        <w:rPr>
          <w:rStyle w:val="af8"/>
          <w:color w:val="1A1A1A" w:themeColor="background1" w:themeShade="1A"/>
          <w:sz w:val="26"/>
          <w:szCs w:val="26"/>
        </w:rPr>
        <w:t xml:space="preserve">Методы семейного воспитания. </w:t>
      </w:r>
      <w:r w:rsidRPr="0087779F">
        <w:rPr>
          <w:rFonts w:eastAsiaTheme="majorEastAsia"/>
          <w:bCs/>
          <w:color w:val="1A1A1A" w:themeColor="background1" w:themeShade="1A"/>
          <w:sz w:val="26"/>
          <w:szCs w:val="26"/>
          <w:lang w:eastAsia="en-US"/>
        </w:rPr>
        <w:t>16 февраля 2017 года (1-11 классы)</w:t>
      </w:r>
    </w:p>
    <w:p w:rsidR="0087779F" w:rsidRPr="0087779F" w:rsidRDefault="0087779F" w:rsidP="0087779F">
      <w:pPr>
        <w:pStyle w:val="af0"/>
        <w:jc w:val="both"/>
        <w:rPr>
          <w:rFonts w:ascii="Times New Roman" w:hAnsi="Times New Roman" w:cs="Times New Roman"/>
          <w:sz w:val="26"/>
          <w:szCs w:val="26"/>
        </w:rPr>
      </w:pPr>
    </w:p>
    <w:p w:rsidR="0087779F" w:rsidRPr="0087779F" w:rsidRDefault="0087779F" w:rsidP="0087779F">
      <w:pPr>
        <w:pStyle w:val="af0"/>
        <w:ind w:firstLine="708"/>
        <w:jc w:val="both"/>
        <w:rPr>
          <w:rFonts w:ascii="Times New Roman" w:hAnsi="Times New Roman" w:cs="Times New Roman"/>
          <w:b/>
          <w:sz w:val="26"/>
          <w:szCs w:val="26"/>
        </w:rPr>
      </w:pPr>
      <w:r w:rsidRPr="0087779F">
        <w:rPr>
          <w:rFonts w:ascii="Times New Roman" w:hAnsi="Times New Roman" w:cs="Times New Roman"/>
          <w:sz w:val="26"/>
          <w:szCs w:val="26"/>
        </w:rPr>
        <w:t>За 2016-2017 учебного года члены методического объединения классных руководителей заслушали и обсудили следующие вопросы:</w:t>
      </w:r>
      <w:r w:rsidRPr="0087779F">
        <w:rPr>
          <w:rFonts w:ascii="Times New Roman" w:hAnsi="Times New Roman" w:cs="Times New Roman"/>
          <w:b/>
          <w:sz w:val="26"/>
          <w:szCs w:val="26"/>
        </w:rPr>
        <w:t xml:space="preserve">  </w:t>
      </w:r>
    </w:p>
    <w:p w:rsidR="0087779F" w:rsidRPr="0015627C" w:rsidRDefault="0087779F" w:rsidP="0087779F">
      <w:pPr>
        <w:pStyle w:val="af0"/>
        <w:jc w:val="both"/>
        <w:rPr>
          <w:rFonts w:ascii="Times New Roman" w:hAnsi="Times New Roman" w:cs="Times New Roman"/>
          <w:sz w:val="26"/>
          <w:szCs w:val="26"/>
        </w:rPr>
      </w:pPr>
      <w:r w:rsidRPr="0015627C">
        <w:rPr>
          <w:rFonts w:ascii="Times New Roman" w:hAnsi="Times New Roman" w:cs="Times New Roman"/>
          <w:sz w:val="26"/>
          <w:szCs w:val="26"/>
        </w:rPr>
        <w:t>30 август</w:t>
      </w:r>
      <w:proofErr w:type="gramStart"/>
      <w:r w:rsidRPr="0015627C">
        <w:rPr>
          <w:rFonts w:ascii="Times New Roman" w:hAnsi="Times New Roman" w:cs="Times New Roman"/>
          <w:sz w:val="26"/>
          <w:szCs w:val="26"/>
        </w:rPr>
        <w:t>а</w:t>
      </w:r>
      <w:r w:rsidR="00146FE6" w:rsidRPr="0015627C">
        <w:rPr>
          <w:rFonts w:ascii="Times New Roman" w:hAnsi="Times New Roman" w:cs="Times New Roman"/>
          <w:sz w:val="26"/>
          <w:szCs w:val="26"/>
        </w:rPr>
        <w:t>-</w:t>
      </w:r>
      <w:proofErr w:type="gramEnd"/>
      <w:r w:rsidRPr="0015627C">
        <w:rPr>
          <w:rFonts w:ascii="Times New Roman" w:hAnsi="Times New Roman" w:cs="Times New Roman"/>
          <w:sz w:val="26"/>
          <w:szCs w:val="26"/>
        </w:rPr>
        <w:t xml:space="preserve"> </w:t>
      </w:r>
      <w:r w:rsidR="00146FE6" w:rsidRPr="0015627C">
        <w:rPr>
          <w:rFonts w:ascii="Times New Roman" w:hAnsi="Times New Roman" w:cs="Times New Roman"/>
          <w:iCs/>
          <w:sz w:val="26"/>
          <w:szCs w:val="26"/>
        </w:rPr>
        <w:t>о</w:t>
      </w:r>
      <w:r w:rsidRPr="0015627C">
        <w:rPr>
          <w:rFonts w:ascii="Times New Roman" w:hAnsi="Times New Roman" w:cs="Times New Roman"/>
          <w:iCs/>
          <w:sz w:val="26"/>
          <w:szCs w:val="26"/>
        </w:rPr>
        <w:t>рганизация воспитательной работы в 2016/2017 учебном году.</w:t>
      </w:r>
    </w:p>
    <w:p w:rsidR="0087779F" w:rsidRPr="0015627C" w:rsidRDefault="0087779F" w:rsidP="00146FE6">
      <w:pPr>
        <w:pStyle w:val="af0"/>
        <w:jc w:val="both"/>
        <w:rPr>
          <w:rFonts w:ascii="Times New Roman" w:hAnsi="Times New Roman" w:cs="Times New Roman"/>
          <w:sz w:val="26"/>
          <w:szCs w:val="26"/>
        </w:rPr>
      </w:pPr>
      <w:r w:rsidRPr="0015627C">
        <w:rPr>
          <w:rFonts w:ascii="Times New Roman" w:hAnsi="Times New Roman" w:cs="Times New Roman"/>
          <w:sz w:val="26"/>
          <w:szCs w:val="26"/>
        </w:rPr>
        <w:t>22 сентябр</w:t>
      </w:r>
      <w:proofErr w:type="gramStart"/>
      <w:r w:rsidRPr="0015627C">
        <w:rPr>
          <w:rFonts w:ascii="Times New Roman" w:hAnsi="Times New Roman" w:cs="Times New Roman"/>
          <w:sz w:val="26"/>
          <w:szCs w:val="26"/>
        </w:rPr>
        <w:t>я</w:t>
      </w:r>
      <w:r w:rsidR="00146FE6" w:rsidRPr="0015627C">
        <w:rPr>
          <w:rFonts w:ascii="Times New Roman" w:hAnsi="Times New Roman" w:cs="Times New Roman"/>
          <w:sz w:val="26"/>
          <w:szCs w:val="26"/>
        </w:rPr>
        <w:t>-</w:t>
      </w:r>
      <w:proofErr w:type="gramEnd"/>
      <w:r w:rsidR="00146FE6" w:rsidRPr="0015627C">
        <w:rPr>
          <w:rFonts w:ascii="Times New Roman" w:hAnsi="Times New Roman" w:cs="Times New Roman"/>
          <w:sz w:val="26"/>
          <w:szCs w:val="26"/>
        </w:rPr>
        <w:t xml:space="preserve"> </w:t>
      </w:r>
      <w:r w:rsidRPr="0015627C">
        <w:rPr>
          <w:rFonts w:ascii="Times New Roman" w:hAnsi="Times New Roman" w:cs="Times New Roman"/>
          <w:sz w:val="26"/>
          <w:szCs w:val="26"/>
        </w:rPr>
        <w:t xml:space="preserve">«Современные формы работы с родителями». </w:t>
      </w:r>
    </w:p>
    <w:p w:rsidR="0087779F" w:rsidRPr="0015627C" w:rsidRDefault="0087779F" w:rsidP="0087779F">
      <w:pPr>
        <w:pStyle w:val="af0"/>
        <w:jc w:val="both"/>
        <w:rPr>
          <w:rFonts w:ascii="Times New Roman" w:hAnsi="Times New Roman" w:cs="Times New Roman"/>
          <w:sz w:val="26"/>
          <w:szCs w:val="26"/>
        </w:rPr>
      </w:pPr>
      <w:r w:rsidRPr="0015627C">
        <w:rPr>
          <w:rFonts w:ascii="Times New Roman" w:hAnsi="Times New Roman" w:cs="Times New Roman"/>
          <w:sz w:val="26"/>
          <w:szCs w:val="26"/>
        </w:rPr>
        <w:t>13 октябр</w:t>
      </w:r>
      <w:proofErr w:type="gramStart"/>
      <w:r w:rsidRPr="0015627C">
        <w:rPr>
          <w:rFonts w:ascii="Times New Roman" w:hAnsi="Times New Roman" w:cs="Times New Roman"/>
          <w:sz w:val="26"/>
          <w:szCs w:val="26"/>
        </w:rPr>
        <w:t>я</w:t>
      </w:r>
      <w:r w:rsidR="00146FE6" w:rsidRPr="0015627C">
        <w:rPr>
          <w:rFonts w:ascii="Times New Roman" w:hAnsi="Times New Roman" w:cs="Times New Roman"/>
          <w:sz w:val="26"/>
          <w:szCs w:val="26"/>
        </w:rPr>
        <w:t>-</w:t>
      </w:r>
      <w:proofErr w:type="gramEnd"/>
      <w:r w:rsidR="00146FE6" w:rsidRPr="0015627C">
        <w:rPr>
          <w:rFonts w:ascii="Times New Roman" w:hAnsi="Times New Roman" w:cs="Times New Roman"/>
          <w:sz w:val="26"/>
          <w:szCs w:val="26"/>
        </w:rPr>
        <w:t xml:space="preserve"> о</w:t>
      </w:r>
      <w:r w:rsidRPr="0015627C">
        <w:rPr>
          <w:rFonts w:ascii="Times New Roman" w:hAnsi="Times New Roman" w:cs="Times New Roman"/>
          <w:sz w:val="26"/>
          <w:szCs w:val="26"/>
        </w:rPr>
        <w:t xml:space="preserve">собенности психофизического развития детей на разных ступнях развития.  Профилактика </w:t>
      </w:r>
      <w:proofErr w:type="spellStart"/>
      <w:r w:rsidRPr="0015627C">
        <w:rPr>
          <w:rFonts w:ascii="Times New Roman" w:hAnsi="Times New Roman" w:cs="Times New Roman"/>
          <w:sz w:val="26"/>
          <w:szCs w:val="26"/>
        </w:rPr>
        <w:t>девиантного</w:t>
      </w:r>
      <w:proofErr w:type="spellEnd"/>
      <w:r w:rsidRPr="0015627C">
        <w:rPr>
          <w:rFonts w:ascii="Times New Roman" w:hAnsi="Times New Roman" w:cs="Times New Roman"/>
          <w:sz w:val="26"/>
          <w:szCs w:val="26"/>
        </w:rPr>
        <w:t xml:space="preserve">  поведения  подростков</w:t>
      </w:r>
      <w:r w:rsidR="00146FE6" w:rsidRPr="0015627C">
        <w:rPr>
          <w:rFonts w:ascii="Times New Roman" w:hAnsi="Times New Roman" w:cs="Times New Roman"/>
          <w:sz w:val="26"/>
          <w:szCs w:val="26"/>
        </w:rPr>
        <w:t>.</w:t>
      </w:r>
    </w:p>
    <w:p w:rsidR="0087779F" w:rsidRPr="0015627C" w:rsidRDefault="0087779F" w:rsidP="0087779F">
      <w:pPr>
        <w:pStyle w:val="af0"/>
        <w:jc w:val="both"/>
        <w:rPr>
          <w:rFonts w:ascii="Times New Roman" w:hAnsi="Times New Roman" w:cs="Times New Roman"/>
          <w:sz w:val="26"/>
          <w:szCs w:val="26"/>
        </w:rPr>
      </w:pPr>
      <w:r w:rsidRPr="0015627C">
        <w:rPr>
          <w:rFonts w:ascii="Times New Roman" w:hAnsi="Times New Roman" w:cs="Times New Roman"/>
          <w:sz w:val="26"/>
          <w:szCs w:val="26"/>
        </w:rPr>
        <w:t>18 ноябр</w:t>
      </w:r>
      <w:proofErr w:type="gramStart"/>
      <w:r w:rsidRPr="0015627C">
        <w:rPr>
          <w:rFonts w:ascii="Times New Roman" w:hAnsi="Times New Roman" w:cs="Times New Roman"/>
          <w:sz w:val="26"/>
          <w:szCs w:val="26"/>
        </w:rPr>
        <w:t>я</w:t>
      </w:r>
      <w:r w:rsidR="00146FE6" w:rsidRPr="0015627C">
        <w:rPr>
          <w:rFonts w:ascii="Times New Roman" w:hAnsi="Times New Roman" w:cs="Times New Roman"/>
          <w:sz w:val="26"/>
          <w:szCs w:val="26"/>
        </w:rPr>
        <w:t>-</w:t>
      </w:r>
      <w:proofErr w:type="gramEnd"/>
      <w:r w:rsidR="00146FE6" w:rsidRPr="0015627C">
        <w:rPr>
          <w:rFonts w:ascii="Times New Roman" w:hAnsi="Times New Roman" w:cs="Times New Roman"/>
          <w:sz w:val="26"/>
          <w:szCs w:val="26"/>
        </w:rPr>
        <w:t xml:space="preserve"> м</w:t>
      </w:r>
      <w:r w:rsidRPr="0015627C">
        <w:rPr>
          <w:rFonts w:ascii="Times New Roman" w:hAnsi="Times New Roman" w:cs="Times New Roman"/>
          <w:sz w:val="26"/>
          <w:szCs w:val="26"/>
        </w:rPr>
        <w:t>оделирование воспитательной системы класса в связи с переходом на ФГОС</w:t>
      </w:r>
      <w:r w:rsidR="00146FE6" w:rsidRPr="0015627C">
        <w:rPr>
          <w:rFonts w:ascii="Times New Roman" w:hAnsi="Times New Roman" w:cs="Times New Roman"/>
          <w:sz w:val="26"/>
          <w:szCs w:val="26"/>
        </w:rPr>
        <w:t>.</w:t>
      </w:r>
    </w:p>
    <w:p w:rsidR="0087779F" w:rsidRPr="0015627C" w:rsidRDefault="0087779F" w:rsidP="0087779F">
      <w:pPr>
        <w:pStyle w:val="af0"/>
        <w:jc w:val="both"/>
        <w:rPr>
          <w:rFonts w:ascii="Times New Roman" w:hAnsi="Times New Roman" w:cs="Times New Roman"/>
          <w:sz w:val="26"/>
          <w:szCs w:val="26"/>
        </w:rPr>
      </w:pPr>
      <w:r w:rsidRPr="0015627C">
        <w:rPr>
          <w:rFonts w:ascii="Times New Roman" w:hAnsi="Times New Roman" w:cs="Times New Roman"/>
          <w:sz w:val="26"/>
          <w:szCs w:val="26"/>
        </w:rPr>
        <w:t>9 декабр</w:t>
      </w:r>
      <w:proofErr w:type="gramStart"/>
      <w:r w:rsidRPr="0015627C">
        <w:rPr>
          <w:rFonts w:ascii="Times New Roman" w:hAnsi="Times New Roman" w:cs="Times New Roman"/>
          <w:sz w:val="26"/>
          <w:szCs w:val="26"/>
        </w:rPr>
        <w:t>я</w:t>
      </w:r>
      <w:r w:rsidR="00146FE6" w:rsidRPr="0015627C">
        <w:rPr>
          <w:rFonts w:ascii="Times New Roman" w:hAnsi="Times New Roman" w:cs="Times New Roman"/>
          <w:sz w:val="26"/>
          <w:szCs w:val="26"/>
        </w:rPr>
        <w:t>-</w:t>
      </w:r>
      <w:proofErr w:type="gramEnd"/>
      <w:r w:rsidR="00146FE6" w:rsidRPr="0015627C">
        <w:rPr>
          <w:rFonts w:ascii="Times New Roman" w:hAnsi="Times New Roman" w:cs="Times New Roman"/>
          <w:sz w:val="26"/>
          <w:szCs w:val="26"/>
        </w:rPr>
        <w:t xml:space="preserve"> с</w:t>
      </w:r>
      <w:r w:rsidRPr="0015627C">
        <w:rPr>
          <w:rFonts w:ascii="Times New Roman" w:hAnsi="Times New Roman" w:cs="Times New Roman"/>
          <w:sz w:val="26"/>
          <w:szCs w:val="26"/>
        </w:rPr>
        <w:t>еминар «Воспитательная система класса. Диагностика воспитательного процесса в работе классного руководителя</w:t>
      </w:r>
      <w:r w:rsidR="00146FE6" w:rsidRPr="0015627C">
        <w:rPr>
          <w:rFonts w:ascii="Times New Roman" w:hAnsi="Times New Roman" w:cs="Times New Roman"/>
          <w:sz w:val="26"/>
          <w:szCs w:val="26"/>
        </w:rPr>
        <w:t>».</w:t>
      </w:r>
    </w:p>
    <w:p w:rsidR="0087779F" w:rsidRPr="0015627C" w:rsidRDefault="0087779F" w:rsidP="0087779F">
      <w:pPr>
        <w:pStyle w:val="Default"/>
        <w:jc w:val="both"/>
        <w:rPr>
          <w:sz w:val="26"/>
          <w:szCs w:val="26"/>
        </w:rPr>
      </w:pPr>
      <w:r w:rsidRPr="0015627C">
        <w:rPr>
          <w:sz w:val="26"/>
          <w:szCs w:val="26"/>
        </w:rPr>
        <w:t xml:space="preserve">20 января </w:t>
      </w:r>
      <w:r w:rsidR="00146FE6" w:rsidRPr="0015627C">
        <w:rPr>
          <w:sz w:val="26"/>
          <w:szCs w:val="26"/>
        </w:rPr>
        <w:t xml:space="preserve">- </w:t>
      </w:r>
      <w:r w:rsidRPr="0015627C">
        <w:rPr>
          <w:sz w:val="26"/>
          <w:szCs w:val="26"/>
        </w:rPr>
        <w:t>«Рекомендации по работе с методической литературой и подготовкой  анализа воспитательной работы»</w:t>
      </w:r>
    </w:p>
    <w:p w:rsidR="0087779F" w:rsidRPr="0015627C" w:rsidRDefault="0087779F" w:rsidP="00146FE6">
      <w:pPr>
        <w:pStyle w:val="af0"/>
        <w:jc w:val="both"/>
        <w:rPr>
          <w:rFonts w:ascii="Times New Roman" w:hAnsi="Times New Roman" w:cs="Times New Roman"/>
          <w:sz w:val="26"/>
          <w:szCs w:val="26"/>
        </w:rPr>
      </w:pPr>
      <w:r w:rsidRPr="0015627C">
        <w:rPr>
          <w:rFonts w:ascii="Times New Roman" w:hAnsi="Times New Roman" w:cs="Times New Roman"/>
          <w:sz w:val="26"/>
          <w:szCs w:val="26"/>
        </w:rPr>
        <w:t>16 феврал</w:t>
      </w:r>
      <w:proofErr w:type="gramStart"/>
      <w:r w:rsidRPr="0015627C">
        <w:rPr>
          <w:rFonts w:ascii="Times New Roman" w:hAnsi="Times New Roman" w:cs="Times New Roman"/>
          <w:sz w:val="26"/>
          <w:szCs w:val="26"/>
        </w:rPr>
        <w:t>я</w:t>
      </w:r>
      <w:r w:rsidR="00146FE6" w:rsidRPr="0015627C">
        <w:rPr>
          <w:rFonts w:ascii="Times New Roman" w:hAnsi="Times New Roman" w:cs="Times New Roman"/>
          <w:sz w:val="26"/>
          <w:szCs w:val="26"/>
        </w:rPr>
        <w:t>-</w:t>
      </w:r>
      <w:proofErr w:type="gramEnd"/>
      <w:r w:rsidR="00146FE6" w:rsidRPr="0015627C">
        <w:rPr>
          <w:rFonts w:ascii="Times New Roman" w:hAnsi="Times New Roman" w:cs="Times New Roman"/>
          <w:sz w:val="26"/>
          <w:szCs w:val="26"/>
        </w:rPr>
        <w:t xml:space="preserve"> р</w:t>
      </w:r>
      <w:r w:rsidRPr="0015627C">
        <w:rPr>
          <w:rFonts w:ascii="Times New Roman" w:hAnsi="Times New Roman" w:cs="Times New Roman"/>
          <w:sz w:val="26"/>
          <w:szCs w:val="26"/>
        </w:rPr>
        <w:t>оль классного руководителя в формировании правового воспитания</w:t>
      </w:r>
      <w:r w:rsidR="00146FE6" w:rsidRPr="0015627C">
        <w:rPr>
          <w:rFonts w:ascii="Times New Roman" w:hAnsi="Times New Roman" w:cs="Times New Roman"/>
          <w:sz w:val="26"/>
          <w:szCs w:val="26"/>
        </w:rPr>
        <w:t>.</w:t>
      </w:r>
    </w:p>
    <w:p w:rsidR="0087779F" w:rsidRPr="0015627C" w:rsidRDefault="0087779F" w:rsidP="0087779F">
      <w:pPr>
        <w:pStyle w:val="af0"/>
        <w:jc w:val="both"/>
        <w:rPr>
          <w:rFonts w:ascii="Times New Roman" w:hAnsi="Times New Roman" w:cs="Times New Roman"/>
          <w:iCs/>
          <w:sz w:val="26"/>
          <w:szCs w:val="26"/>
        </w:rPr>
      </w:pPr>
      <w:r w:rsidRPr="0015627C">
        <w:rPr>
          <w:rFonts w:ascii="Times New Roman" w:hAnsi="Times New Roman" w:cs="Times New Roman"/>
          <w:iCs/>
          <w:sz w:val="26"/>
          <w:szCs w:val="26"/>
        </w:rPr>
        <w:t>16 март</w:t>
      </w:r>
      <w:proofErr w:type="gramStart"/>
      <w:r w:rsidRPr="0015627C">
        <w:rPr>
          <w:rFonts w:ascii="Times New Roman" w:hAnsi="Times New Roman" w:cs="Times New Roman"/>
          <w:iCs/>
          <w:sz w:val="26"/>
          <w:szCs w:val="26"/>
        </w:rPr>
        <w:t>а</w:t>
      </w:r>
      <w:r w:rsidR="00146FE6" w:rsidRPr="0015627C">
        <w:rPr>
          <w:rFonts w:ascii="Times New Roman" w:hAnsi="Times New Roman" w:cs="Times New Roman"/>
          <w:iCs/>
          <w:sz w:val="26"/>
          <w:szCs w:val="26"/>
        </w:rPr>
        <w:t>-</w:t>
      </w:r>
      <w:proofErr w:type="gramEnd"/>
      <w:r w:rsidR="00146FE6" w:rsidRPr="0015627C">
        <w:rPr>
          <w:rFonts w:ascii="Times New Roman" w:hAnsi="Times New Roman" w:cs="Times New Roman"/>
          <w:iCs/>
          <w:sz w:val="26"/>
          <w:szCs w:val="26"/>
        </w:rPr>
        <w:t xml:space="preserve">  с</w:t>
      </w:r>
      <w:r w:rsidRPr="0015627C">
        <w:rPr>
          <w:rFonts w:ascii="Times New Roman" w:hAnsi="Times New Roman" w:cs="Times New Roman"/>
          <w:iCs/>
          <w:sz w:val="26"/>
          <w:szCs w:val="26"/>
        </w:rPr>
        <w:t>оциальные проблемы профориентации учащихся.</w:t>
      </w:r>
    </w:p>
    <w:p w:rsidR="0087779F" w:rsidRPr="0015627C" w:rsidRDefault="0087779F" w:rsidP="0087779F">
      <w:pPr>
        <w:pStyle w:val="Default"/>
        <w:jc w:val="both"/>
        <w:rPr>
          <w:sz w:val="26"/>
          <w:szCs w:val="26"/>
        </w:rPr>
      </w:pPr>
      <w:r w:rsidRPr="0015627C">
        <w:rPr>
          <w:sz w:val="26"/>
          <w:szCs w:val="26"/>
        </w:rPr>
        <w:t>20 апрел</w:t>
      </w:r>
      <w:proofErr w:type="gramStart"/>
      <w:r w:rsidRPr="0015627C">
        <w:rPr>
          <w:sz w:val="26"/>
          <w:szCs w:val="26"/>
        </w:rPr>
        <w:t>я</w:t>
      </w:r>
      <w:r w:rsidR="0015627C" w:rsidRPr="0015627C">
        <w:rPr>
          <w:sz w:val="26"/>
          <w:szCs w:val="26"/>
        </w:rPr>
        <w:t>-</w:t>
      </w:r>
      <w:proofErr w:type="gramEnd"/>
      <w:r w:rsidR="0015627C" w:rsidRPr="0015627C">
        <w:rPr>
          <w:sz w:val="26"/>
          <w:szCs w:val="26"/>
        </w:rPr>
        <w:t xml:space="preserve"> р</w:t>
      </w:r>
      <w:r w:rsidRPr="0015627C">
        <w:rPr>
          <w:sz w:val="26"/>
          <w:szCs w:val="26"/>
        </w:rPr>
        <w:t>екомендации по работе с методической литературой и подготовкой</w:t>
      </w:r>
      <w:r w:rsidR="0015627C" w:rsidRPr="0015627C">
        <w:rPr>
          <w:sz w:val="26"/>
          <w:szCs w:val="26"/>
        </w:rPr>
        <w:t xml:space="preserve">  анализа воспитательной работы.</w:t>
      </w:r>
    </w:p>
    <w:p w:rsidR="0087779F" w:rsidRPr="0015627C" w:rsidRDefault="0087779F" w:rsidP="0087779F">
      <w:pPr>
        <w:pStyle w:val="af0"/>
        <w:jc w:val="both"/>
        <w:rPr>
          <w:rFonts w:ascii="Times New Roman" w:hAnsi="Times New Roman" w:cs="Times New Roman"/>
          <w:sz w:val="26"/>
          <w:szCs w:val="26"/>
        </w:rPr>
      </w:pPr>
      <w:r w:rsidRPr="0015627C">
        <w:rPr>
          <w:rFonts w:ascii="Times New Roman" w:hAnsi="Times New Roman" w:cs="Times New Roman"/>
          <w:sz w:val="26"/>
          <w:szCs w:val="26"/>
        </w:rPr>
        <w:t>11 ма</w:t>
      </w:r>
      <w:proofErr w:type="gramStart"/>
      <w:r w:rsidRPr="0015627C">
        <w:rPr>
          <w:rFonts w:ascii="Times New Roman" w:hAnsi="Times New Roman" w:cs="Times New Roman"/>
          <w:sz w:val="26"/>
          <w:szCs w:val="26"/>
        </w:rPr>
        <w:t>я</w:t>
      </w:r>
      <w:r w:rsidR="0015627C" w:rsidRPr="0015627C">
        <w:rPr>
          <w:rFonts w:ascii="Times New Roman" w:hAnsi="Times New Roman" w:cs="Times New Roman"/>
          <w:sz w:val="26"/>
          <w:szCs w:val="26"/>
        </w:rPr>
        <w:t>-</w:t>
      </w:r>
      <w:proofErr w:type="gramEnd"/>
      <w:r w:rsidR="0015627C" w:rsidRPr="0015627C">
        <w:rPr>
          <w:rFonts w:ascii="Times New Roman" w:hAnsi="Times New Roman" w:cs="Times New Roman"/>
          <w:sz w:val="26"/>
          <w:szCs w:val="26"/>
        </w:rPr>
        <w:t xml:space="preserve"> </w:t>
      </w:r>
      <w:r w:rsidR="0015627C" w:rsidRPr="0015627C">
        <w:rPr>
          <w:rFonts w:ascii="Times New Roman" w:hAnsi="Times New Roman" w:cs="Times New Roman"/>
          <w:iCs/>
          <w:sz w:val="26"/>
          <w:szCs w:val="26"/>
        </w:rPr>
        <w:t>п</w:t>
      </w:r>
      <w:r w:rsidRPr="0015627C">
        <w:rPr>
          <w:rFonts w:ascii="Times New Roman" w:hAnsi="Times New Roman" w:cs="Times New Roman"/>
          <w:iCs/>
          <w:sz w:val="26"/>
          <w:szCs w:val="26"/>
        </w:rPr>
        <w:t>едагогический мониторинг эффективности воспитательного процесса, воспитательной системы.</w:t>
      </w:r>
      <w:r w:rsidR="0015627C" w:rsidRPr="0015627C">
        <w:rPr>
          <w:rFonts w:ascii="Times New Roman" w:hAnsi="Times New Roman" w:cs="Times New Roman"/>
          <w:sz w:val="26"/>
          <w:szCs w:val="26"/>
        </w:rPr>
        <w:t xml:space="preserve"> </w:t>
      </w:r>
      <w:r w:rsidRPr="0015627C">
        <w:rPr>
          <w:rFonts w:ascii="Times New Roman" w:hAnsi="Times New Roman" w:cs="Times New Roman"/>
          <w:sz w:val="26"/>
          <w:szCs w:val="26"/>
        </w:rPr>
        <w:t>Самообразование в системе средств совершенствования ма</w:t>
      </w:r>
      <w:r w:rsidR="0015627C" w:rsidRPr="0015627C">
        <w:rPr>
          <w:rFonts w:ascii="Times New Roman" w:hAnsi="Times New Roman" w:cs="Times New Roman"/>
          <w:sz w:val="26"/>
          <w:szCs w:val="26"/>
        </w:rPr>
        <w:t>стерства классных руководителей.</w:t>
      </w:r>
    </w:p>
    <w:p w:rsidR="0087779F" w:rsidRPr="0087779F" w:rsidRDefault="0087779F" w:rsidP="0087779F">
      <w:pPr>
        <w:pStyle w:val="a4"/>
        <w:shd w:val="clear" w:color="auto" w:fill="FFFFFF"/>
        <w:spacing w:before="0" w:after="0"/>
        <w:ind w:firstLine="708"/>
        <w:jc w:val="both"/>
        <w:rPr>
          <w:color w:val="000000"/>
          <w:sz w:val="26"/>
          <w:szCs w:val="26"/>
        </w:rPr>
      </w:pPr>
      <w:r w:rsidRPr="0087779F">
        <w:rPr>
          <w:sz w:val="26"/>
          <w:szCs w:val="26"/>
        </w:rPr>
        <w:t>Воспитательная работа классных руководителей строится на принципах:</w:t>
      </w:r>
      <w:r w:rsidRPr="0087779F">
        <w:rPr>
          <w:sz w:val="26"/>
          <w:szCs w:val="26"/>
          <w:shd w:val="clear" w:color="auto" w:fill="FFFFFF"/>
        </w:rPr>
        <w:t xml:space="preserve"> открытости, привлекательности будущего дела, деятельности, свободы участия, обратной связи, сотворчества, успешности.</w:t>
      </w:r>
      <w:r w:rsidRPr="0087779F">
        <w:rPr>
          <w:color w:val="000000"/>
          <w:sz w:val="26"/>
          <w:szCs w:val="26"/>
        </w:rPr>
        <w:t xml:space="preserve"> </w:t>
      </w:r>
    </w:p>
    <w:p w:rsidR="0087779F" w:rsidRPr="0087779F" w:rsidRDefault="0087779F" w:rsidP="0087779F">
      <w:pPr>
        <w:pStyle w:val="a4"/>
        <w:shd w:val="clear" w:color="auto" w:fill="FFFFFF"/>
        <w:spacing w:before="0" w:after="0"/>
        <w:ind w:firstLine="708"/>
        <w:jc w:val="both"/>
        <w:rPr>
          <w:color w:val="000000"/>
          <w:sz w:val="26"/>
          <w:szCs w:val="26"/>
        </w:rPr>
      </w:pPr>
      <w:r w:rsidRPr="0087779F">
        <w:rPr>
          <w:color w:val="000000"/>
          <w:sz w:val="26"/>
          <w:szCs w:val="26"/>
        </w:rPr>
        <w:t>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руководителя. Классные руководители        владеют целым арсеналом форм и способов организации воспитательного процесса, имеют высокую теоретическую и методическую</w:t>
      </w:r>
      <w:r w:rsidRPr="0087779F">
        <w:rPr>
          <w:rStyle w:val="apple-converted-space"/>
          <w:rFonts w:eastAsiaTheme="majorEastAsia"/>
          <w:color w:val="000000"/>
          <w:sz w:val="26"/>
          <w:szCs w:val="26"/>
        </w:rPr>
        <w:t> </w:t>
      </w:r>
      <w:r w:rsidRPr="0087779F">
        <w:rPr>
          <w:color w:val="000000"/>
          <w:sz w:val="26"/>
          <w:szCs w:val="26"/>
        </w:rPr>
        <w:t xml:space="preserve">подготовку в </w:t>
      </w:r>
      <w:proofErr w:type="spellStart"/>
      <w:r w:rsidRPr="0087779F">
        <w:rPr>
          <w:color w:val="000000"/>
          <w:sz w:val="26"/>
          <w:szCs w:val="26"/>
        </w:rPr>
        <w:t>целеполагании</w:t>
      </w:r>
      <w:proofErr w:type="spellEnd"/>
      <w:r w:rsidRPr="0087779F">
        <w:rPr>
          <w:color w:val="000000"/>
          <w:sz w:val="26"/>
          <w:szCs w:val="26"/>
        </w:rPr>
        <w:t xml:space="preserve">,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Проверка по развитию познавательных интересов учащихся, по росту интеллектуального уровня, по творческому развитию учащихся показала, что </w:t>
      </w:r>
      <w:r w:rsidRPr="0087779F">
        <w:rPr>
          <w:color w:val="000000"/>
          <w:sz w:val="26"/>
          <w:szCs w:val="26"/>
        </w:rPr>
        <w:lastRenderedPageBreak/>
        <w:t>все классные руководители на классных часах стараются развивать познавательные интересы, интеллектуальный уровень, творческие способности учащихся для этого проводят различные по форме и методам мероприятия.</w:t>
      </w:r>
    </w:p>
    <w:p w:rsidR="0087779F" w:rsidRPr="0087779F" w:rsidRDefault="0087779F" w:rsidP="0087779F">
      <w:pPr>
        <w:pStyle w:val="a4"/>
        <w:shd w:val="clear" w:color="auto" w:fill="FFFFFF"/>
        <w:spacing w:before="0" w:after="0"/>
        <w:ind w:firstLine="708"/>
        <w:jc w:val="both"/>
        <w:rPr>
          <w:color w:val="000000"/>
          <w:sz w:val="26"/>
          <w:szCs w:val="26"/>
        </w:rPr>
      </w:pPr>
      <w:r w:rsidRPr="0087779F">
        <w:rPr>
          <w:color w:val="000000"/>
          <w:sz w:val="26"/>
          <w:szCs w:val="26"/>
        </w:rPr>
        <w:t>Проверка документации классного руководителя выявило, что классные руководители  в полном объеме имеют всю документацию: планы воспитательной работы, протоколы родительских собраний, методические папки по воспитательной работе.</w:t>
      </w:r>
    </w:p>
    <w:p w:rsidR="0087779F" w:rsidRPr="0087779F" w:rsidRDefault="0087779F" w:rsidP="0087779F">
      <w:pPr>
        <w:pStyle w:val="a4"/>
        <w:shd w:val="clear" w:color="auto" w:fill="FFFFFF"/>
        <w:spacing w:before="0" w:after="0"/>
        <w:ind w:firstLine="708"/>
        <w:jc w:val="both"/>
        <w:rPr>
          <w:color w:val="000000"/>
          <w:sz w:val="26"/>
          <w:szCs w:val="26"/>
        </w:rPr>
      </w:pPr>
      <w:r w:rsidRPr="0087779F">
        <w:rPr>
          <w:color w:val="000000"/>
          <w:sz w:val="26"/>
          <w:szCs w:val="26"/>
        </w:rPr>
        <w:t xml:space="preserve">Посещения родительских собраний показало, что классные руководители используют различные по форме родительские собрания - это беседы, лекции, диспуты, родительские собрания по нравственному воспитанию, лекции для родителей по воспитанию детей. </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В течение года члены МО работали над пополнением «Копилки методических дел», каждый классный руководитель подготовил папки с методическими  разработками воспитательных дел.</w:t>
      </w:r>
    </w:p>
    <w:p w:rsidR="0087779F" w:rsidRPr="0087779F" w:rsidRDefault="0087779F" w:rsidP="0087779F">
      <w:pPr>
        <w:pStyle w:val="a4"/>
        <w:shd w:val="clear" w:color="auto" w:fill="FFFFFF"/>
        <w:spacing w:before="0" w:after="0"/>
        <w:ind w:firstLine="708"/>
        <w:jc w:val="both"/>
        <w:rPr>
          <w:color w:val="000000"/>
          <w:sz w:val="26"/>
          <w:szCs w:val="26"/>
        </w:rPr>
      </w:pPr>
      <w:r w:rsidRPr="0087779F">
        <w:rPr>
          <w:color w:val="000000"/>
          <w:sz w:val="26"/>
          <w:szCs w:val="26"/>
        </w:rPr>
        <w:t>Анализируя работу МО классных руководителей, отмечая как, положительные так и отрицательные результаты, пришли к выводу, что в 2017-2018 учебном году следует обратить внимание на следующие аспекты деятельности:</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1. Разнообразить формы проведения МО (наиболее оптимальные «философский стол», деловые игры, педагогические консилиумы, школы начинающего классного руководителя), которые помогут посредством включения участников в дискуссию, обеспечить анализ проблем педагогического коллектива, поиск и нахождение решения.</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2. 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rsidR="0087779F" w:rsidRPr="0087779F" w:rsidRDefault="0087779F" w:rsidP="0087779F">
      <w:pPr>
        <w:pStyle w:val="af0"/>
        <w:ind w:firstLine="708"/>
        <w:jc w:val="both"/>
        <w:rPr>
          <w:rFonts w:ascii="Times New Roman" w:hAnsi="Times New Roman" w:cs="Times New Roman"/>
          <w:b/>
          <w:sz w:val="26"/>
          <w:szCs w:val="26"/>
        </w:rPr>
      </w:pPr>
      <w:r w:rsidRPr="0087779F">
        <w:rPr>
          <w:rFonts w:ascii="Times New Roman" w:hAnsi="Times New Roman" w:cs="Times New Roman"/>
          <w:b/>
          <w:sz w:val="26"/>
          <w:szCs w:val="26"/>
        </w:rPr>
        <w:t>Таким образом, задачами на 2017-2018 учебный год являются:</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1. Координация деятельности классных руководителей в организации воспитательной работы в классных коллективах и воспитательной деятельности школы.</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2. Повышение теоретического, научно-методического уровня подготовки классных руководителей.</w:t>
      </w:r>
    </w:p>
    <w:p w:rsidR="0087779F" w:rsidRPr="0087779F" w:rsidRDefault="0087779F" w:rsidP="0087779F">
      <w:pPr>
        <w:pStyle w:val="af0"/>
        <w:ind w:firstLine="708"/>
        <w:jc w:val="both"/>
        <w:rPr>
          <w:rFonts w:ascii="Times New Roman" w:hAnsi="Times New Roman" w:cs="Times New Roman"/>
          <w:sz w:val="26"/>
          <w:szCs w:val="26"/>
        </w:rPr>
      </w:pPr>
      <w:r w:rsidRPr="0087779F">
        <w:rPr>
          <w:rFonts w:ascii="Times New Roman" w:hAnsi="Times New Roman" w:cs="Times New Roman"/>
          <w:sz w:val="26"/>
          <w:szCs w:val="26"/>
        </w:rPr>
        <w:t>3. Продолжить овладение классными руководителями современных воспитательных технологий и знаниями современных форм и методов воспитательной работы.</w:t>
      </w:r>
    </w:p>
    <w:p w:rsidR="001155AE" w:rsidRPr="0087779F" w:rsidRDefault="001155AE" w:rsidP="0087779F">
      <w:pPr>
        <w:spacing w:after="0" w:line="240" w:lineRule="auto"/>
        <w:jc w:val="both"/>
        <w:rPr>
          <w:rFonts w:ascii="Times New Roman" w:hAnsi="Times New Roman" w:cs="Times New Roman"/>
          <w:sz w:val="26"/>
          <w:szCs w:val="26"/>
        </w:rPr>
      </w:pPr>
      <w:r w:rsidRPr="0087779F">
        <w:rPr>
          <w:rFonts w:ascii="Times New Roman" w:hAnsi="Times New Roman" w:cs="Times New Roman"/>
          <w:sz w:val="26"/>
          <w:szCs w:val="26"/>
        </w:rPr>
        <w:t xml:space="preserve">                     </w:t>
      </w:r>
    </w:p>
    <w:p w:rsidR="001155AE" w:rsidRPr="001155AE" w:rsidRDefault="001155AE" w:rsidP="001155AE">
      <w:pPr>
        <w:spacing w:after="0" w:line="240" w:lineRule="auto"/>
        <w:jc w:val="center"/>
        <w:rPr>
          <w:rFonts w:ascii="Times New Roman" w:hAnsi="Times New Roman" w:cs="Times New Roman"/>
          <w:b/>
          <w:sz w:val="26"/>
          <w:szCs w:val="26"/>
        </w:rPr>
      </w:pPr>
      <w:r w:rsidRPr="001155AE">
        <w:rPr>
          <w:rFonts w:ascii="Times New Roman" w:hAnsi="Times New Roman" w:cs="Times New Roman"/>
          <w:b/>
          <w:sz w:val="26"/>
          <w:szCs w:val="26"/>
        </w:rPr>
        <w:t>Анализ работы библиотеки МБОУ  «Медведевская средняя школа»</w:t>
      </w:r>
    </w:p>
    <w:p w:rsidR="001155AE" w:rsidRPr="001155AE" w:rsidRDefault="001155AE" w:rsidP="001155AE">
      <w:pPr>
        <w:spacing w:after="0" w:line="240" w:lineRule="auto"/>
        <w:jc w:val="center"/>
        <w:rPr>
          <w:rFonts w:ascii="Times New Roman" w:hAnsi="Times New Roman" w:cs="Times New Roman"/>
          <w:b/>
          <w:sz w:val="26"/>
          <w:szCs w:val="26"/>
        </w:rPr>
      </w:pPr>
      <w:r w:rsidRPr="001155AE">
        <w:rPr>
          <w:rFonts w:ascii="Times New Roman" w:hAnsi="Times New Roman" w:cs="Times New Roman"/>
          <w:b/>
          <w:sz w:val="26"/>
          <w:szCs w:val="26"/>
        </w:rPr>
        <w:t>за 2016-2017 учебный год</w:t>
      </w:r>
    </w:p>
    <w:p w:rsidR="001155AE" w:rsidRPr="001155AE" w:rsidRDefault="001155AE" w:rsidP="001155AE">
      <w:pPr>
        <w:spacing w:after="0" w:line="240" w:lineRule="auto"/>
        <w:jc w:val="both"/>
        <w:rPr>
          <w:rFonts w:ascii="Times New Roman" w:hAnsi="Times New Roman" w:cs="Times New Roman"/>
          <w:sz w:val="26"/>
          <w:szCs w:val="26"/>
        </w:rPr>
      </w:pP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В 2016-2017 учебном году перед библиотекой стояли следующие задачи:</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  обеспечение участников образовательного процесса качественным обслуживанием</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  формирование у учащихся навыков независимого библиотечного пользователя, культуры чтения и эстетического вкуса</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  совершенствование традиционных технологий обслуживания пользователей.</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-формирование у младших школьников интереса к чтению художественной</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 xml:space="preserve"> справочной, краеведческой литературы. </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lastRenderedPageBreak/>
        <w:t>В текущем году читатели имели возможность познакомиться с основным фондом библиотеки. Для этого наиболее яркие и значимые книги выставлялись в открытом доступе в соответствии с читательскими интересами и потребностями.</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Проводились беседы с учащимися о бережном отношении к книгам, библиотечные уроки « Чтобы человеком вырос человек, он жить не должен без библиотек», практические занятия по мелкому ремонту книг.</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Новых поступлений в фонд библиотеки не было.  Это отрицательно сказывается на качестве основного фонда. Учащиеся с неохотой пользуются устаревшей и ветхой литературой. Данная ситуация влияет и на показатели посещений и книговыдачи.</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В сравнение с основным фондом учебный фонд за год пополнился на 185 экз. на сумму  63583руб. 50коп</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Обеспеченность учебниками основных предметов  в этом учебном году составляет 100%, с учетом перераспределения недостающих учебников с других школ . Предстоит пополнить фонд учебников профильными и кабинетными. Учебная литература выдавалась по сводным ведомостям родителям с 1по5 классы, с сопровождением беседы о бережном отношении к учебнику и соблюдении единых требований к сохранности учебной книги. Учащиеся 6-11 классов получали учебники сами. Сохранность учебников по школе за прошедший год хороший</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Ежемесячные проверки состояния учебников по классам способствуют своевременному выявлению ветхих обложек или их отсутствия, наличие пометок и быстрому их устранению.</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Школьный фонд пополнился новыми периодическими изданиями: «Путеводная звезда</w:t>
      </w:r>
      <w:proofErr w:type="gramStart"/>
      <w:r w:rsidRPr="001155AE">
        <w:rPr>
          <w:rFonts w:ascii="Times New Roman" w:hAnsi="Times New Roman" w:cs="Times New Roman"/>
          <w:sz w:val="26"/>
          <w:szCs w:val="26"/>
        </w:rPr>
        <w:t>»-</w:t>
      </w:r>
      <w:proofErr w:type="gramEnd"/>
      <w:r w:rsidRPr="001155AE">
        <w:rPr>
          <w:rFonts w:ascii="Times New Roman" w:hAnsi="Times New Roman" w:cs="Times New Roman"/>
          <w:sz w:val="26"/>
          <w:szCs w:val="26"/>
        </w:rPr>
        <w:t>гуманитарный образовательный журнал, «Детская роман-газета» - литературный журнал для детей среднего школьного возраста, «</w:t>
      </w:r>
      <w:proofErr w:type="spellStart"/>
      <w:r w:rsidRPr="001155AE">
        <w:rPr>
          <w:rFonts w:ascii="Times New Roman" w:hAnsi="Times New Roman" w:cs="Times New Roman"/>
          <w:sz w:val="26"/>
          <w:szCs w:val="26"/>
        </w:rPr>
        <w:t>Читайка</w:t>
      </w:r>
      <w:proofErr w:type="spellEnd"/>
      <w:r w:rsidRPr="001155AE">
        <w:rPr>
          <w:rFonts w:ascii="Times New Roman" w:hAnsi="Times New Roman" w:cs="Times New Roman"/>
          <w:sz w:val="26"/>
          <w:szCs w:val="26"/>
        </w:rPr>
        <w:t>», «Отчего и почему», «Веселые уроки» -детские познавательные журналы, «Чудеса и приключения» -Альманах приключений, научных гипотез и фантастики. Издания   вызывают интерес и увеличение посещений в библиотеку.</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Количество читателей в 2016-2017 учебном году   -182</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учащиеся          - 150</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учителя            -   20</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прочие             -   12                                      </w:t>
      </w:r>
    </w:p>
    <w:p w:rsidR="001155AE" w:rsidRPr="001155AE" w:rsidRDefault="001155AE" w:rsidP="001155AE">
      <w:pPr>
        <w:spacing w:after="0" w:line="240" w:lineRule="auto"/>
        <w:ind w:left="240" w:hanging="240"/>
        <w:jc w:val="both"/>
        <w:rPr>
          <w:rFonts w:ascii="Times New Roman" w:hAnsi="Times New Roman" w:cs="Times New Roman"/>
          <w:sz w:val="26"/>
          <w:szCs w:val="26"/>
        </w:rPr>
      </w:pP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Число посещений в    2015-2016    -    3157                 в     2014-2015     -    2848</w:t>
      </w:r>
    </w:p>
    <w:p w:rsidR="001155AE" w:rsidRPr="001155AE" w:rsidRDefault="0015627C" w:rsidP="001155AE">
      <w:pPr>
        <w:spacing w:after="0" w:line="240" w:lineRule="auto"/>
        <w:ind w:left="240" w:hanging="240"/>
        <w:jc w:val="both"/>
        <w:rPr>
          <w:rFonts w:ascii="Times New Roman" w:hAnsi="Times New Roman" w:cs="Times New Roman"/>
          <w:sz w:val="26"/>
          <w:szCs w:val="26"/>
        </w:rPr>
      </w:pPr>
      <w:r>
        <w:rPr>
          <w:rFonts w:ascii="Times New Roman" w:hAnsi="Times New Roman" w:cs="Times New Roman"/>
          <w:sz w:val="26"/>
          <w:szCs w:val="26"/>
        </w:rPr>
        <w:t xml:space="preserve">        </w:t>
      </w:r>
      <w:r w:rsidR="001155AE" w:rsidRPr="001155AE">
        <w:rPr>
          <w:rFonts w:ascii="Times New Roman" w:hAnsi="Times New Roman" w:cs="Times New Roman"/>
          <w:sz w:val="26"/>
          <w:szCs w:val="26"/>
        </w:rPr>
        <w:t>Число книговыдач в  2015-2016    -    6012                 в     2014-2015     -    5441</w:t>
      </w:r>
    </w:p>
    <w:p w:rsidR="001155AE" w:rsidRPr="001155AE" w:rsidRDefault="0015627C" w:rsidP="001155AE">
      <w:pPr>
        <w:spacing w:after="0" w:line="240" w:lineRule="auto"/>
        <w:ind w:left="240" w:hanging="240"/>
        <w:jc w:val="both"/>
        <w:rPr>
          <w:rFonts w:ascii="Times New Roman" w:hAnsi="Times New Roman" w:cs="Times New Roman"/>
          <w:sz w:val="26"/>
          <w:szCs w:val="26"/>
        </w:rPr>
      </w:pPr>
      <w:r>
        <w:rPr>
          <w:rFonts w:ascii="Times New Roman" w:hAnsi="Times New Roman" w:cs="Times New Roman"/>
          <w:sz w:val="26"/>
          <w:szCs w:val="26"/>
        </w:rPr>
        <w:t xml:space="preserve">        </w:t>
      </w:r>
      <w:r w:rsidR="001155AE" w:rsidRPr="001155AE">
        <w:rPr>
          <w:rFonts w:ascii="Times New Roman" w:hAnsi="Times New Roman" w:cs="Times New Roman"/>
          <w:sz w:val="26"/>
          <w:szCs w:val="26"/>
        </w:rPr>
        <w:t>Число посещений  в   2016-2017   -    3186</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w:t>
      </w:r>
      <w:r w:rsidR="0015627C">
        <w:rPr>
          <w:rFonts w:ascii="Times New Roman" w:hAnsi="Times New Roman" w:cs="Times New Roman"/>
          <w:sz w:val="26"/>
          <w:szCs w:val="26"/>
        </w:rPr>
        <w:t xml:space="preserve"> </w:t>
      </w:r>
      <w:r w:rsidRPr="001155AE">
        <w:rPr>
          <w:rFonts w:ascii="Times New Roman" w:hAnsi="Times New Roman" w:cs="Times New Roman"/>
          <w:sz w:val="26"/>
          <w:szCs w:val="26"/>
        </w:rPr>
        <w:t>Число книговыдач в  2016-2017   -    4852</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Посещение библиотеки учащимися 1-5 классов хорошее, благодаря успешному сотрудничеству с  учителями начальной школы. Стабильной оставалась  посещаемость 11 профильного класса, 10 класса, несмотря на их малочисленность, 9класса, 7класса.            Учащиеся 1-го класса стали читателями со второго полугодия, библиотеку  большинство посещали регулярно. Адаптация 5 класса повлияла на их посещение,  они стали редкими. На следующий учебный год  следует обратить внимание на  учащихся 5, 6и 10 классов.</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Книговыдача  снизилась   по разделам</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 xml:space="preserve">  в основном учащиеся берут художественную программную литературу. Основными причинами таких показателей</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 xml:space="preserve"> проходящие длительные ремонтные работы  и отсутствие </w:t>
      </w:r>
      <w:proofErr w:type="spellStart"/>
      <w:r w:rsidRPr="001155AE">
        <w:rPr>
          <w:rFonts w:ascii="Times New Roman" w:hAnsi="Times New Roman" w:cs="Times New Roman"/>
          <w:sz w:val="26"/>
          <w:szCs w:val="26"/>
        </w:rPr>
        <w:t>обновляемости</w:t>
      </w:r>
      <w:proofErr w:type="spellEnd"/>
      <w:r w:rsidRPr="001155AE">
        <w:rPr>
          <w:rFonts w:ascii="Times New Roman" w:hAnsi="Times New Roman" w:cs="Times New Roman"/>
          <w:sz w:val="26"/>
          <w:szCs w:val="26"/>
        </w:rPr>
        <w:t xml:space="preserve"> основного фонда; следствием : слабая реклама документов фонда; отсутствие литературы по основным учебным предметам и определенным  темам.                                                             </w:t>
      </w:r>
      <w:r w:rsidRPr="001155AE">
        <w:rPr>
          <w:rFonts w:ascii="Times New Roman" w:hAnsi="Times New Roman" w:cs="Times New Roman"/>
          <w:sz w:val="26"/>
          <w:szCs w:val="26"/>
        </w:rPr>
        <w:lastRenderedPageBreak/>
        <w:t>Фонд библиотеки мало востребован из-за устаревшей литературы, требует детального его изучения и списания.</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Все виды библиотечной работы охватывают всех учащихся школы, упор на охват учащихся с 1по 6 класс, где стоит задача привить любовь и потребность к книге и чтению. Использовались разные формы массовой работы. За учебный год проведено:</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выставок                            -        27</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бесед                                   -        21</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обзоров                               -         4</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громкие чтения                 -         11</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библиотечные уроки        -         12</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библиографические справки –   20</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тематические папки                -   19</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игры, викторины                     </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конкурсы                                  -    6</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экскурсии                                 -    1</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открытые полки                       -    10                                                                                  </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презентация книги                   -    3</w:t>
      </w:r>
    </w:p>
    <w:p w:rsidR="001155AE" w:rsidRPr="001155AE" w:rsidRDefault="001155AE" w:rsidP="001155AE">
      <w:pPr>
        <w:spacing w:after="0" w:line="240" w:lineRule="auto"/>
        <w:jc w:val="both"/>
        <w:rPr>
          <w:rFonts w:ascii="Times New Roman" w:hAnsi="Times New Roman" w:cs="Times New Roman"/>
          <w:sz w:val="26"/>
          <w:szCs w:val="26"/>
        </w:rPr>
      </w:pPr>
      <w:r w:rsidRPr="001155AE">
        <w:rPr>
          <w:rFonts w:ascii="Times New Roman" w:hAnsi="Times New Roman" w:cs="Times New Roman"/>
          <w:sz w:val="26"/>
          <w:szCs w:val="26"/>
        </w:rPr>
        <w:t xml:space="preserve">     Учебный год открыла книжная выставка «Здравствуй школа – добрый Дом »</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 xml:space="preserve"> книжная выставка «Овладев знаниями, буду открывать миры!», беседы о           сохранности учебной книги.</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Прошли успешно выставки: «Маленькая книга о великом милосердии», «Крым вдохновляет», « Имена России», цикл выставок  « 100 человек которые изменили ход истории », «Афганистан болит в душе», « Великий полководец суворовской школы», « Кто за Отечество горой, всем не трубит, что он герой », «</w:t>
      </w:r>
      <w:proofErr w:type="spellStart"/>
      <w:r w:rsidRPr="001155AE">
        <w:rPr>
          <w:rFonts w:ascii="Times New Roman" w:hAnsi="Times New Roman" w:cs="Times New Roman"/>
          <w:sz w:val="26"/>
          <w:szCs w:val="26"/>
        </w:rPr>
        <w:t>Эй</w:t>
      </w:r>
      <w:proofErr w:type="gramStart"/>
      <w:r w:rsidRPr="001155AE">
        <w:rPr>
          <w:rFonts w:ascii="Times New Roman" w:hAnsi="Times New Roman" w:cs="Times New Roman"/>
          <w:sz w:val="26"/>
          <w:szCs w:val="26"/>
        </w:rPr>
        <w:t>,н</w:t>
      </w:r>
      <w:proofErr w:type="gramEnd"/>
      <w:r w:rsidRPr="001155AE">
        <w:rPr>
          <w:rFonts w:ascii="Times New Roman" w:hAnsi="Times New Roman" w:cs="Times New Roman"/>
          <w:sz w:val="26"/>
          <w:szCs w:val="26"/>
        </w:rPr>
        <w:t>ебо</w:t>
      </w:r>
      <w:proofErr w:type="spellEnd"/>
      <w:r w:rsidRPr="001155AE">
        <w:rPr>
          <w:rFonts w:ascii="Times New Roman" w:hAnsi="Times New Roman" w:cs="Times New Roman"/>
          <w:sz w:val="26"/>
          <w:szCs w:val="26"/>
        </w:rPr>
        <w:t>! Сними шляпу », «</w:t>
      </w:r>
      <w:proofErr w:type="gramStart"/>
      <w:r w:rsidRPr="001155AE">
        <w:rPr>
          <w:rFonts w:ascii="Times New Roman" w:hAnsi="Times New Roman" w:cs="Times New Roman"/>
          <w:sz w:val="26"/>
          <w:szCs w:val="26"/>
        </w:rPr>
        <w:t>Книги</w:t>
      </w:r>
      <w:proofErr w:type="gramEnd"/>
      <w:r w:rsidRPr="001155AE">
        <w:rPr>
          <w:rFonts w:ascii="Times New Roman" w:hAnsi="Times New Roman" w:cs="Times New Roman"/>
          <w:sz w:val="26"/>
          <w:szCs w:val="26"/>
        </w:rPr>
        <w:t xml:space="preserve"> ожившие на экране», «Таинственное дело Беллы Ахмадулиной» и др. Удачно прошли мероприятия: поэтический час  «У природы нет плохой погоды» 5кл., классный час  « Живое слово дороже мертвой буквы» 6-7кл. классный час «Мы все за шар земной в ответе» 10-11кл. Час исследований</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 xml:space="preserve"> «У природы нет плохой погоды » 5кл.кл. Презентация книг:  </w:t>
      </w:r>
      <w:proofErr w:type="spellStart"/>
      <w:r w:rsidRPr="001155AE">
        <w:rPr>
          <w:rFonts w:ascii="Times New Roman" w:hAnsi="Times New Roman" w:cs="Times New Roman"/>
          <w:sz w:val="26"/>
          <w:szCs w:val="26"/>
        </w:rPr>
        <w:t>Г.Остера</w:t>
      </w:r>
      <w:proofErr w:type="spellEnd"/>
      <w:r w:rsidRPr="001155AE">
        <w:rPr>
          <w:rFonts w:ascii="Times New Roman" w:hAnsi="Times New Roman" w:cs="Times New Roman"/>
          <w:sz w:val="26"/>
          <w:szCs w:val="26"/>
        </w:rPr>
        <w:t>, Э.Успенского , Магидовой</w:t>
      </w:r>
      <w:proofErr w:type="gramStart"/>
      <w:r w:rsidRPr="001155AE">
        <w:rPr>
          <w:rFonts w:ascii="Times New Roman" w:hAnsi="Times New Roman" w:cs="Times New Roman"/>
          <w:sz w:val="26"/>
          <w:szCs w:val="26"/>
        </w:rPr>
        <w:t xml:space="preserve"> И</w:t>
      </w:r>
      <w:proofErr w:type="gramEnd"/>
      <w:r w:rsidRPr="001155AE">
        <w:rPr>
          <w:rFonts w:ascii="Times New Roman" w:hAnsi="Times New Roman" w:cs="Times New Roman"/>
          <w:sz w:val="26"/>
          <w:szCs w:val="26"/>
        </w:rPr>
        <w:t xml:space="preserve">;  литературная игра «Ежели вы вежливы..» 4кл, беседа «День рождения Деда Мороза» 5-6кл, дружно и весело разгадали кроссворд «Чудеса под Новый год » 6-7кл. Час памяти «Хочешь жить достойно, помни подвиг отцов и дедов ». </w:t>
      </w:r>
      <w:proofErr w:type="gramStart"/>
      <w:r w:rsidRPr="001155AE">
        <w:rPr>
          <w:rFonts w:ascii="Times New Roman" w:hAnsi="Times New Roman" w:cs="Times New Roman"/>
          <w:sz w:val="26"/>
          <w:szCs w:val="26"/>
        </w:rPr>
        <w:t xml:space="preserve">Игра «Сказки по алфавиту», «Вместе с книжкой и игрушкой», «Друзья из любимых книг» и др.  Действуют открытые полки «Жемчужина Крым», «Мы - </w:t>
      </w:r>
      <w:proofErr w:type="spellStart"/>
      <w:r w:rsidRPr="001155AE">
        <w:rPr>
          <w:rFonts w:ascii="Times New Roman" w:hAnsi="Times New Roman" w:cs="Times New Roman"/>
          <w:sz w:val="26"/>
          <w:szCs w:val="26"/>
        </w:rPr>
        <w:t>крымчане</w:t>
      </w:r>
      <w:proofErr w:type="spellEnd"/>
      <w:r w:rsidRPr="001155AE">
        <w:rPr>
          <w:rFonts w:ascii="Times New Roman" w:hAnsi="Times New Roman" w:cs="Times New Roman"/>
          <w:sz w:val="26"/>
          <w:szCs w:val="26"/>
        </w:rPr>
        <w:t>», «Береги природу», «Спорт-это здоровье», «Мир увлечений» и др.</w:t>
      </w:r>
      <w:proofErr w:type="gramEnd"/>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По плану оформлялись книжные выставки к юбилейным датам писателей и поэтов:  В.Липатову, </w:t>
      </w:r>
      <w:proofErr w:type="spellStart"/>
      <w:r w:rsidRPr="001155AE">
        <w:rPr>
          <w:rFonts w:ascii="Times New Roman" w:hAnsi="Times New Roman" w:cs="Times New Roman"/>
          <w:sz w:val="26"/>
          <w:szCs w:val="26"/>
        </w:rPr>
        <w:t>Р.Фраерману</w:t>
      </w:r>
      <w:proofErr w:type="spellEnd"/>
      <w:r w:rsidRPr="001155AE">
        <w:rPr>
          <w:rFonts w:ascii="Times New Roman" w:hAnsi="Times New Roman" w:cs="Times New Roman"/>
          <w:sz w:val="26"/>
          <w:szCs w:val="26"/>
        </w:rPr>
        <w:t xml:space="preserve">, Д.Фурманову, </w:t>
      </w:r>
      <w:proofErr w:type="spellStart"/>
      <w:r w:rsidRPr="001155AE">
        <w:rPr>
          <w:rFonts w:ascii="Times New Roman" w:hAnsi="Times New Roman" w:cs="Times New Roman"/>
          <w:sz w:val="26"/>
          <w:szCs w:val="26"/>
        </w:rPr>
        <w:t>Г.Биче</w:t>
      </w:r>
      <w:proofErr w:type="gramStart"/>
      <w:r w:rsidRPr="001155AE">
        <w:rPr>
          <w:rFonts w:ascii="Times New Roman" w:hAnsi="Times New Roman" w:cs="Times New Roman"/>
          <w:sz w:val="26"/>
          <w:szCs w:val="26"/>
        </w:rPr>
        <w:t>р</w:t>
      </w:r>
      <w:proofErr w:type="spellEnd"/>
      <w:r w:rsidRPr="001155AE">
        <w:rPr>
          <w:rFonts w:ascii="Times New Roman" w:hAnsi="Times New Roman" w:cs="Times New Roman"/>
          <w:sz w:val="26"/>
          <w:szCs w:val="26"/>
        </w:rPr>
        <w:t>-</w:t>
      </w:r>
      <w:proofErr w:type="gramEnd"/>
      <w:r w:rsidRPr="001155AE">
        <w:rPr>
          <w:rFonts w:ascii="Times New Roman" w:hAnsi="Times New Roman" w:cs="Times New Roman"/>
          <w:sz w:val="26"/>
          <w:szCs w:val="26"/>
        </w:rPr>
        <w:t xml:space="preserve">  </w:t>
      </w:r>
      <w:proofErr w:type="spellStart"/>
      <w:r w:rsidRPr="001155AE">
        <w:rPr>
          <w:rFonts w:ascii="Times New Roman" w:hAnsi="Times New Roman" w:cs="Times New Roman"/>
          <w:sz w:val="26"/>
          <w:szCs w:val="26"/>
        </w:rPr>
        <w:t>Стоу</w:t>
      </w:r>
      <w:proofErr w:type="spellEnd"/>
      <w:r w:rsidRPr="001155AE">
        <w:rPr>
          <w:rFonts w:ascii="Times New Roman" w:hAnsi="Times New Roman" w:cs="Times New Roman"/>
          <w:sz w:val="26"/>
          <w:szCs w:val="26"/>
        </w:rPr>
        <w:t xml:space="preserve">, </w:t>
      </w:r>
      <w:proofErr w:type="spellStart"/>
      <w:r w:rsidRPr="001155AE">
        <w:rPr>
          <w:rFonts w:ascii="Times New Roman" w:hAnsi="Times New Roman" w:cs="Times New Roman"/>
          <w:sz w:val="26"/>
          <w:szCs w:val="26"/>
        </w:rPr>
        <w:t>В.Далю,В.Далю,Ф.Достоевскому,Е.Чарушину</w:t>
      </w:r>
      <w:proofErr w:type="spellEnd"/>
      <w:r w:rsidRPr="001155AE">
        <w:rPr>
          <w:rFonts w:ascii="Times New Roman" w:hAnsi="Times New Roman" w:cs="Times New Roman"/>
          <w:sz w:val="26"/>
          <w:szCs w:val="26"/>
        </w:rPr>
        <w:t xml:space="preserve">           .В. Распутину,</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На   библиотечных уроках, под девизом «Чтоб человеком вырос человек, он жить не должен без библиотек « читатели узнали о структуре книги, о правилах обращения с книгой, о справочном аппарате книги и библиотеки, о детской периодике, выборе книг, записях о прочитанном</w:t>
      </w:r>
      <w:proofErr w:type="gramStart"/>
      <w:r w:rsidRPr="001155AE">
        <w:rPr>
          <w:rFonts w:ascii="Times New Roman" w:hAnsi="Times New Roman" w:cs="Times New Roman"/>
          <w:sz w:val="26"/>
          <w:szCs w:val="26"/>
        </w:rPr>
        <w:t xml:space="preserve"> ,</w:t>
      </w:r>
      <w:proofErr w:type="gramEnd"/>
      <w:r w:rsidRPr="001155AE">
        <w:rPr>
          <w:rFonts w:ascii="Times New Roman" w:hAnsi="Times New Roman" w:cs="Times New Roman"/>
          <w:sz w:val="26"/>
          <w:szCs w:val="26"/>
        </w:rPr>
        <w:t xml:space="preserve"> расстановке фонда в библиотеках, о библиотеках страны и о известных библиотекарях.  С первоклассниками прошла экскурсия «Здесь живут книги». </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lastRenderedPageBreak/>
        <w:t xml:space="preserve">    Проводилась работа по рекламе и рекомендации к чтению периодических новых журналов, проводились обзоры журналов, чтение из них вслух среди школьников начальной и средней школы.</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В первую неделю четвертой четверти прошла  неделя детской и юношеской книги. Оформлена открытая полка «Писатели юбиляры и книги юбиляры 2017 года», которая сопровождалась  библиографическими обзорами и рекомендательными беседами. Прошел конкурс рисунков по произведениям К.И Чуковского, среди 1-4кл, выставка его книг, викторина, чтение вслух и беседа к его юбилею. 95- </w:t>
      </w:r>
      <w:proofErr w:type="spellStart"/>
      <w:r w:rsidRPr="001155AE">
        <w:rPr>
          <w:rFonts w:ascii="Times New Roman" w:hAnsi="Times New Roman" w:cs="Times New Roman"/>
          <w:sz w:val="26"/>
          <w:szCs w:val="26"/>
        </w:rPr>
        <w:t>летию</w:t>
      </w:r>
      <w:proofErr w:type="spellEnd"/>
      <w:r w:rsidRPr="001155AE">
        <w:rPr>
          <w:rFonts w:ascii="Times New Roman" w:hAnsi="Times New Roman" w:cs="Times New Roman"/>
          <w:sz w:val="26"/>
          <w:szCs w:val="26"/>
        </w:rPr>
        <w:t xml:space="preserve"> книги А.Грина « Алые паруса»  провела  литературный час «Высокий дар романтической поэзии» для 7-8 </w:t>
      </w:r>
      <w:proofErr w:type="spellStart"/>
      <w:r w:rsidRPr="001155AE">
        <w:rPr>
          <w:rFonts w:ascii="Times New Roman" w:hAnsi="Times New Roman" w:cs="Times New Roman"/>
          <w:sz w:val="26"/>
          <w:szCs w:val="26"/>
        </w:rPr>
        <w:t>кл</w:t>
      </w:r>
      <w:proofErr w:type="spellEnd"/>
      <w:r w:rsidRPr="001155AE">
        <w:rPr>
          <w:rFonts w:ascii="Times New Roman" w:hAnsi="Times New Roman" w:cs="Times New Roman"/>
          <w:sz w:val="26"/>
          <w:szCs w:val="26"/>
        </w:rPr>
        <w:t xml:space="preserve">, оформлена книжная выставка по творчеству А.Грина. </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Прошли  премьеры новинок:  Новинки периодики, их  открытая полочка. </w:t>
      </w:r>
    </w:p>
    <w:p w:rsidR="001155AE" w:rsidRPr="001155AE" w:rsidRDefault="001155AE" w:rsidP="001155AE">
      <w:pPr>
        <w:spacing w:after="0" w:line="240" w:lineRule="auto"/>
        <w:ind w:left="240" w:hanging="240"/>
        <w:jc w:val="both"/>
        <w:rPr>
          <w:rFonts w:ascii="Times New Roman" w:hAnsi="Times New Roman" w:cs="Times New Roman"/>
          <w:sz w:val="26"/>
          <w:szCs w:val="26"/>
        </w:rPr>
      </w:pP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Связь с родителями читателей осуществлялась в течени</w:t>
      </w:r>
      <w:proofErr w:type="gramStart"/>
      <w:r w:rsidRPr="001155AE">
        <w:rPr>
          <w:rFonts w:ascii="Times New Roman" w:hAnsi="Times New Roman" w:cs="Times New Roman"/>
          <w:sz w:val="26"/>
          <w:szCs w:val="26"/>
        </w:rPr>
        <w:t>и</w:t>
      </w:r>
      <w:proofErr w:type="gramEnd"/>
      <w:r w:rsidRPr="001155AE">
        <w:rPr>
          <w:rFonts w:ascii="Times New Roman" w:hAnsi="Times New Roman" w:cs="Times New Roman"/>
          <w:sz w:val="26"/>
          <w:szCs w:val="26"/>
        </w:rPr>
        <w:t xml:space="preserve"> года, беседы при выдачи учебников, выступление на родительских собраниях, в индивидуальных беседах. Сотрудничаю с  сельской библиотекой и библиотеками школ района, использую их фонд и рекомендации, консультации коллег, обмен недостающей учебной литературой.</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w:t>
      </w:r>
      <w:proofErr w:type="gramStart"/>
      <w:r w:rsidRPr="001155AE">
        <w:rPr>
          <w:rFonts w:ascii="Times New Roman" w:hAnsi="Times New Roman" w:cs="Times New Roman"/>
          <w:sz w:val="26"/>
          <w:szCs w:val="26"/>
        </w:rPr>
        <w:t>Контроль за</w:t>
      </w:r>
      <w:proofErr w:type="gramEnd"/>
      <w:r w:rsidRPr="001155AE">
        <w:rPr>
          <w:rFonts w:ascii="Times New Roman" w:hAnsi="Times New Roman" w:cs="Times New Roman"/>
          <w:sz w:val="26"/>
          <w:szCs w:val="26"/>
        </w:rPr>
        <w:t xml:space="preserve"> состоянием учебного фонда осуществлялся через ежемесячные рейды проверок учебников по классам, что позволило сохранить учебники в хорошем состоянии, без потерь.</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Повышение квалификации осуществляла самообразованием через ресурсы Интернета и периодических  профессиональных изданий. </w:t>
      </w:r>
    </w:p>
    <w:p w:rsidR="001155AE" w:rsidRPr="001155AE" w:rsidRDefault="001155AE" w:rsidP="001155AE">
      <w:pPr>
        <w:spacing w:after="0" w:line="240" w:lineRule="auto"/>
        <w:ind w:left="240" w:hanging="240"/>
        <w:jc w:val="both"/>
        <w:rPr>
          <w:rFonts w:ascii="Times New Roman" w:hAnsi="Times New Roman" w:cs="Times New Roman"/>
          <w:sz w:val="26"/>
          <w:szCs w:val="26"/>
        </w:rPr>
      </w:pPr>
      <w:r w:rsidRPr="001155AE">
        <w:rPr>
          <w:rFonts w:ascii="Times New Roman" w:hAnsi="Times New Roman" w:cs="Times New Roman"/>
          <w:sz w:val="26"/>
          <w:szCs w:val="26"/>
        </w:rPr>
        <w:t xml:space="preserve">        Задачи, поставленные в начале учебного года, считаю выполненными. Работа проведена большая,  не всегда соответствовала плану, который пополнялся изменениями вышестоящих органов. В целом работу школьной библиотеки МБОУ «Медведевская средняя школа» считаю удовлетворительной.</w:t>
      </w:r>
    </w:p>
    <w:p w:rsidR="000D4879" w:rsidRDefault="000D4879" w:rsidP="00E4002A">
      <w:pPr>
        <w:pStyle w:val="af0"/>
        <w:jc w:val="both"/>
        <w:rPr>
          <w:rFonts w:ascii="Times New Roman" w:hAnsi="Times New Roman" w:cs="Times New Roman"/>
          <w:sz w:val="26"/>
          <w:szCs w:val="26"/>
        </w:rPr>
      </w:pPr>
    </w:p>
    <w:p w:rsidR="00E4002A" w:rsidRPr="000D4879" w:rsidRDefault="00E4002A" w:rsidP="00E4002A">
      <w:pPr>
        <w:pStyle w:val="af0"/>
        <w:jc w:val="both"/>
        <w:rPr>
          <w:rFonts w:ascii="Times New Roman" w:hAnsi="Times New Roman" w:cs="Times New Roman"/>
          <w:sz w:val="26"/>
          <w:szCs w:val="26"/>
        </w:rPr>
      </w:pPr>
    </w:p>
    <w:p w:rsidR="00F300B5" w:rsidRPr="008015BF" w:rsidRDefault="00F300B5" w:rsidP="000D4879">
      <w:pPr>
        <w:ind w:left="142"/>
        <w:jc w:val="both"/>
        <w:rPr>
          <w:rFonts w:ascii="Times New Roman" w:hAnsi="Times New Roman" w:cs="Times New Roman"/>
          <w:b/>
          <w:bCs/>
          <w:color w:val="000000"/>
          <w:sz w:val="23"/>
          <w:szCs w:val="23"/>
        </w:rPr>
      </w:pPr>
      <w:r w:rsidRPr="008015BF">
        <w:rPr>
          <w:rFonts w:ascii="Times New Roman" w:hAnsi="Times New Roman" w:cs="Times New Roman"/>
          <w:b/>
          <w:bCs/>
          <w:color w:val="000000"/>
          <w:sz w:val="23"/>
          <w:szCs w:val="23"/>
          <w:bdr w:val="none" w:sz="0" w:space="0" w:color="auto" w:frame="1"/>
        </w:rPr>
        <w:t>ПОКАЗАТЕЛИ</w:t>
      </w:r>
      <w:r>
        <w:rPr>
          <w:rFonts w:ascii="Times New Roman" w:hAnsi="Times New Roman" w:cs="Times New Roman"/>
          <w:b/>
          <w:bCs/>
          <w:color w:val="000000"/>
          <w:sz w:val="23"/>
          <w:szCs w:val="23"/>
          <w:bdr w:val="none" w:sz="0" w:space="0" w:color="auto" w:frame="1"/>
        </w:rPr>
        <w:t xml:space="preserve"> </w:t>
      </w:r>
      <w:r w:rsidRPr="008015BF">
        <w:rPr>
          <w:rFonts w:ascii="Times New Roman" w:hAnsi="Times New Roman" w:cs="Times New Roman"/>
          <w:b/>
          <w:bCs/>
          <w:color w:val="000000"/>
          <w:sz w:val="23"/>
          <w:szCs w:val="23"/>
          <w:bdr w:val="none" w:sz="0" w:space="0" w:color="auto" w:frame="1"/>
        </w:rPr>
        <w:t>ДЕЯТЕЛЬНОСТИ ОБЩЕОБРАЗОВАТЕЛЬНОЙ ОРГАНИЗАЦИИ,</w:t>
      </w:r>
      <w:r w:rsidRPr="008015BF">
        <w:rPr>
          <w:rFonts w:ascii="Times New Roman" w:hAnsi="Times New Roman" w:cs="Times New Roman"/>
          <w:b/>
          <w:bCs/>
          <w:color w:val="000000"/>
          <w:sz w:val="23"/>
          <w:szCs w:val="23"/>
        </w:rPr>
        <w:br/>
      </w:r>
      <w:r w:rsidRPr="008015BF">
        <w:rPr>
          <w:rFonts w:ascii="Times New Roman" w:hAnsi="Times New Roman" w:cs="Times New Roman"/>
          <w:b/>
          <w:bCs/>
          <w:color w:val="000000"/>
          <w:sz w:val="23"/>
          <w:szCs w:val="23"/>
          <w:bdr w:val="none" w:sz="0" w:space="0" w:color="auto" w:frame="1"/>
        </w:rPr>
        <w:t>ПОДЛЕЖАЩЕЙ САМООБСЛЕДОВАНИЮ</w:t>
      </w:r>
    </w:p>
    <w:tbl>
      <w:tblPr>
        <w:tblW w:w="958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840"/>
        <w:gridCol w:w="6595"/>
        <w:gridCol w:w="2150"/>
      </w:tblGrid>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 xml:space="preserve">N </w:t>
            </w:r>
            <w:proofErr w:type="spellStart"/>
            <w:proofErr w:type="gramStart"/>
            <w:r w:rsidRPr="000A1CBC">
              <w:rPr>
                <w:rFonts w:ascii="Times New Roman" w:hAnsi="Times New Roman" w:cs="Times New Roman"/>
                <w:color w:val="000000"/>
                <w:sz w:val="24"/>
                <w:szCs w:val="24"/>
              </w:rPr>
              <w:t>п</w:t>
            </w:r>
            <w:proofErr w:type="spellEnd"/>
            <w:proofErr w:type="gramEnd"/>
            <w:r w:rsidRPr="000A1CBC">
              <w:rPr>
                <w:rFonts w:ascii="Times New Roman" w:hAnsi="Times New Roman" w:cs="Times New Roman"/>
                <w:color w:val="000000"/>
                <w:sz w:val="24"/>
                <w:szCs w:val="24"/>
              </w:rPr>
              <w:t>/</w:t>
            </w:r>
            <w:proofErr w:type="spellStart"/>
            <w:r w:rsidRPr="000A1CBC">
              <w:rPr>
                <w:rFonts w:ascii="Times New Roman" w:hAnsi="Times New Roman" w:cs="Times New Roman"/>
                <w:color w:val="000000"/>
                <w:sz w:val="24"/>
                <w:szCs w:val="24"/>
              </w:rPr>
              <w:t>п</w:t>
            </w:r>
            <w:proofErr w:type="spellEnd"/>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Единица измерения</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Образовательная деятельность</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 </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Общая численность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7779F" w:rsidP="0087779F">
            <w:pPr>
              <w:spacing w:after="0" w:line="240" w:lineRule="auto"/>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152</w:t>
            </w:r>
            <w:r w:rsidR="00F300B5" w:rsidRPr="000A1CBC">
              <w:rPr>
                <w:rFonts w:ascii="Times New Roman" w:hAnsi="Times New Roman" w:cs="Times New Roman"/>
                <w:color w:val="000000"/>
                <w:sz w:val="24"/>
                <w:szCs w:val="24"/>
              </w:rPr>
              <w:t xml:space="preserve"> человек</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 учащихся по образовательной программе начального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7779F" w:rsidP="0087779F">
            <w:pPr>
              <w:spacing w:after="0" w:line="240" w:lineRule="auto"/>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61</w:t>
            </w:r>
            <w:r w:rsidR="00F300B5" w:rsidRPr="000A1CBC">
              <w:rPr>
                <w:rFonts w:ascii="Times New Roman" w:hAnsi="Times New Roman" w:cs="Times New Roman"/>
                <w:color w:val="000000"/>
                <w:sz w:val="24"/>
                <w:szCs w:val="24"/>
              </w:rPr>
              <w:t xml:space="preserve"> человек</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 учащихся по образовательной программе основного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7779F"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71 </w:t>
            </w:r>
            <w:r w:rsidR="00F300B5" w:rsidRPr="000A1CBC">
              <w:rPr>
                <w:rFonts w:ascii="Times New Roman" w:hAnsi="Times New Roman" w:cs="Times New Roman"/>
                <w:color w:val="000000"/>
                <w:sz w:val="24"/>
                <w:szCs w:val="24"/>
              </w:rPr>
              <w:t>человек</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 учащихся по образовательной программе среднего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7779F"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20</w:t>
            </w:r>
            <w:r w:rsidR="00F300B5" w:rsidRPr="000A1CBC">
              <w:rPr>
                <w:rFonts w:ascii="Times New Roman" w:hAnsi="Times New Roman" w:cs="Times New Roman"/>
                <w:color w:val="000000"/>
                <w:sz w:val="24"/>
                <w:szCs w:val="24"/>
              </w:rPr>
              <w:t xml:space="preserve"> человек</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7779F" w:rsidP="0087779F">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63</w:t>
            </w:r>
            <w:r w:rsidR="00DD71CF">
              <w:rPr>
                <w:rFonts w:ascii="Times New Roman" w:hAnsi="Times New Roman" w:cs="Times New Roman"/>
                <w:color w:val="000000"/>
                <w:sz w:val="24"/>
                <w:szCs w:val="24"/>
              </w:rPr>
              <w:t>человек/</w:t>
            </w:r>
            <w:r>
              <w:rPr>
                <w:rFonts w:ascii="Times New Roman" w:hAnsi="Times New Roman" w:cs="Times New Roman"/>
                <w:color w:val="000000"/>
                <w:sz w:val="24"/>
                <w:szCs w:val="24"/>
              </w:rPr>
              <w:t>41,4</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Средний балл государственной итоговой аттестации выпускников 9 класса по русскому языку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3,4</w:t>
            </w:r>
            <w:r w:rsidR="00F300B5" w:rsidRPr="000A1CBC">
              <w:rPr>
                <w:rFonts w:ascii="Times New Roman" w:hAnsi="Times New Roman" w:cs="Times New Roman"/>
                <w:color w:val="000000"/>
                <w:sz w:val="24"/>
                <w:szCs w:val="24"/>
              </w:rPr>
              <w:t xml:space="preserve"> балл</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lastRenderedPageBreak/>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Средний балл государственной итоговой аттестации выпускников 9 класса по математике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3,7</w:t>
            </w:r>
            <w:r w:rsidR="00F300B5" w:rsidRPr="000A1CBC">
              <w:rPr>
                <w:rFonts w:ascii="Times New Roman" w:hAnsi="Times New Roman" w:cs="Times New Roman"/>
                <w:color w:val="000000"/>
                <w:sz w:val="24"/>
                <w:szCs w:val="24"/>
              </w:rPr>
              <w:t xml:space="preserve"> балл</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Средний балл единого государственного экзамена выпускников 11 класса по русскому языку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3,7</w:t>
            </w:r>
            <w:r w:rsidR="00F300B5" w:rsidRPr="000A1CBC">
              <w:rPr>
                <w:rFonts w:ascii="Times New Roman" w:hAnsi="Times New Roman" w:cs="Times New Roman"/>
                <w:color w:val="000000"/>
                <w:sz w:val="24"/>
                <w:szCs w:val="24"/>
              </w:rPr>
              <w:t xml:space="preserve"> балл</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Средний балл единого государственного экзамена выпускников 11 класса по математике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3,6</w:t>
            </w:r>
            <w:r w:rsidR="00F300B5" w:rsidRPr="000A1CBC">
              <w:rPr>
                <w:rFonts w:ascii="Times New Roman" w:hAnsi="Times New Roman" w:cs="Times New Roman"/>
                <w:color w:val="000000"/>
                <w:sz w:val="24"/>
                <w:szCs w:val="24"/>
              </w:rPr>
              <w:t xml:space="preserve"> балл</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 человек/0 %</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 человек/0 %</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 человек/0%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99539A">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w:t>
            </w:r>
            <w:r w:rsidR="00F300B5" w:rsidRPr="000A1CBC">
              <w:rPr>
                <w:rFonts w:ascii="Times New Roman" w:hAnsi="Times New Roman" w:cs="Times New Roman"/>
                <w:color w:val="000000"/>
                <w:sz w:val="24"/>
                <w:szCs w:val="24"/>
              </w:rPr>
              <w:t xml:space="preserve"> человек/</w:t>
            </w:r>
            <w:r>
              <w:rPr>
                <w:rFonts w:ascii="Times New Roman" w:hAnsi="Times New Roman" w:cs="Times New Roman"/>
                <w:color w:val="000000"/>
                <w:sz w:val="24"/>
                <w:szCs w:val="24"/>
              </w:rPr>
              <w:t>14,3</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 человек/0 %</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99539A">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F300B5" w:rsidRPr="000A1CBC">
              <w:rPr>
                <w:rFonts w:ascii="Times New Roman" w:hAnsi="Times New Roman" w:cs="Times New Roman"/>
                <w:color w:val="000000"/>
                <w:sz w:val="24"/>
                <w:szCs w:val="24"/>
              </w:rPr>
              <w:t>человек/</w:t>
            </w:r>
            <w:r>
              <w:rPr>
                <w:rFonts w:ascii="Times New Roman" w:hAnsi="Times New Roman" w:cs="Times New Roman"/>
                <w:color w:val="000000"/>
                <w:sz w:val="24"/>
                <w:szCs w:val="24"/>
              </w:rPr>
              <w:t>14,3</w:t>
            </w:r>
            <w:r w:rsidR="00F300B5" w:rsidRPr="000A1CBC">
              <w:rPr>
                <w:rFonts w:ascii="Times New Roman" w:hAnsi="Times New Roman" w:cs="Times New Roman"/>
                <w:color w:val="000000"/>
                <w:sz w:val="24"/>
                <w:szCs w:val="24"/>
              </w:rPr>
              <w:t xml:space="preserve"> %</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99539A">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r w:rsidR="00F300B5" w:rsidRPr="000A1CBC">
              <w:rPr>
                <w:rFonts w:ascii="Times New Roman" w:hAnsi="Times New Roman" w:cs="Times New Roman"/>
                <w:color w:val="000000"/>
                <w:sz w:val="24"/>
                <w:szCs w:val="24"/>
              </w:rPr>
              <w:t xml:space="preserve"> человек/ </w:t>
            </w:r>
            <w:r>
              <w:rPr>
                <w:rFonts w:ascii="Times New Roman" w:hAnsi="Times New Roman" w:cs="Times New Roman"/>
                <w:color w:val="000000"/>
                <w:sz w:val="24"/>
                <w:szCs w:val="24"/>
              </w:rPr>
              <w:t xml:space="preserve">0 </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99539A" w:rsidP="0099539A">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0 </w:t>
            </w:r>
            <w:r w:rsidR="00F300B5" w:rsidRPr="000A1CBC">
              <w:rPr>
                <w:rFonts w:ascii="Times New Roman" w:hAnsi="Times New Roman" w:cs="Times New Roman"/>
                <w:color w:val="000000"/>
                <w:sz w:val="24"/>
                <w:szCs w:val="24"/>
              </w:rPr>
              <w:t>человек/</w:t>
            </w:r>
            <w:r>
              <w:rPr>
                <w:rFonts w:ascii="Times New Roman" w:hAnsi="Times New Roman" w:cs="Times New Roman"/>
                <w:color w:val="000000"/>
                <w:sz w:val="24"/>
                <w:szCs w:val="24"/>
              </w:rPr>
              <w:t xml:space="preserve">0 </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A49FA" w:rsidP="00925FBD">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77</w:t>
            </w:r>
            <w:r w:rsidR="00F300B5" w:rsidRPr="000A1CBC">
              <w:rPr>
                <w:rFonts w:ascii="Times New Roman" w:hAnsi="Times New Roman" w:cs="Times New Roman"/>
                <w:color w:val="000000"/>
                <w:sz w:val="24"/>
                <w:szCs w:val="24"/>
              </w:rPr>
              <w:t>человек/</w:t>
            </w:r>
            <w:r w:rsidR="00925FBD">
              <w:rPr>
                <w:rFonts w:ascii="Times New Roman" w:hAnsi="Times New Roman" w:cs="Times New Roman"/>
                <w:color w:val="000000"/>
                <w:sz w:val="24"/>
                <w:szCs w:val="24"/>
              </w:rPr>
              <w:t>50</w:t>
            </w:r>
            <w:r>
              <w:rPr>
                <w:rFonts w:ascii="Times New Roman" w:hAnsi="Times New Roman" w:cs="Times New Roman"/>
                <w:color w:val="000000"/>
                <w:sz w:val="24"/>
                <w:szCs w:val="24"/>
              </w:rPr>
              <w:t>,7</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A49FA" w:rsidP="008A49FA">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60</w:t>
            </w:r>
            <w:r w:rsidR="00F300B5" w:rsidRPr="000A1CBC">
              <w:rPr>
                <w:rFonts w:ascii="Times New Roman" w:hAnsi="Times New Roman" w:cs="Times New Roman"/>
                <w:color w:val="000000"/>
                <w:sz w:val="24"/>
                <w:szCs w:val="24"/>
              </w:rPr>
              <w:t>человек/</w:t>
            </w:r>
            <w:r>
              <w:rPr>
                <w:rFonts w:ascii="Times New Roman" w:hAnsi="Times New Roman" w:cs="Times New Roman"/>
                <w:color w:val="000000"/>
                <w:sz w:val="24"/>
                <w:szCs w:val="24"/>
              </w:rPr>
              <w:t>39,5</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6B3E2D" w:rsidRDefault="00F300B5" w:rsidP="007257CB">
            <w:pPr>
              <w:spacing w:after="0" w:line="240" w:lineRule="auto"/>
              <w:jc w:val="both"/>
              <w:textAlignment w:val="baseline"/>
              <w:rPr>
                <w:rFonts w:ascii="Times New Roman" w:hAnsi="Times New Roman" w:cs="Times New Roman"/>
                <w:color w:val="000000"/>
                <w:sz w:val="24"/>
                <w:szCs w:val="24"/>
              </w:rPr>
            </w:pPr>
            <w:r w:rsidRPr="006B3E2D">
              <w:rPr>
                <w:rFonts w:ascii="Times New Roman" w:hAnsi="Times New Roman" w:cs="Times New Roman"/>
                <w:color w:val="000000"/>
                <w:sz w:val="24"/>
                <w:szCs w:val="24"/>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6B3E2D"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6B3E2D">
              <w:rPr>
                <w:rFonts w:ascii="Times New Roman" w:hAnsi="Times New Roman" w:cs="Times New Roman"/>
                <w:color w:val="000000"/>
                <w:sz w:val="24"/>
                <w:szCs w:val="24"/>
              </w:rPr>
              <w:t>Регионального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6B3E2D" w:rsidRDefault="006B3E2D" w:rsidP="006B3E2D">
            <w:pPr>
              <w:spacing w:after="0" w:line="240" w:lineRule="auto"/>
              <w:jc w:val="both"/>
              <w:textAlignment w:val="baseline"/>
              <w:rPr>
                <w:rFonts w:ascii="Times New Roman" w:hAnsi="Times New Roman" w:cs="Times New Roman"/>
                <w:color w:val="000000"/>
                <w:sz w:val="24"/>
                <w:szCs w:val="24"/>
              </w:rPr>
            </w:pPr>
            <w:r w:rsidRPr="006B3E2D">
              <w:rPr>
                <w:rFonts w:ascii="Times New Roman" w:hAnsi="Times New Roman" w:cs="Times New Roman"/>
                <w:color w:val="000000"/>
                <w:sz w:val="24"/>
                <w:szCs w:val="24"/>
              </w:rPr>
              <w:t>2</w:t>
            </w:r>
            <w:r w:rsidR="00F300B5" w:rsidRPr="006B3E2D">
              <w:rPr>
                <w:rFonts w:ascii="Times New Roman" w:hAnsi="Times New Roman" w:cs="Times New Roman"/>
                <w:color w:val="000000"/>
                <w:sz w:val="24"/>
                <w:szCs w:val="24"/>
              </w:rPr>
              <w:t>человек/</w:t>
            </w:r>
            <w:r w:rsidRPr="006B3E2D">
              <w:rPr>
                <w:rFonts w:ascii="Times New Roman" w:hAnsi="Times New Roman" w:cs="Times New Roman"/>
                <w:color w:val="000000"/>
                <w:sz w:val="24"/>
                <w:szCs w:val="24"/>
              </w:rPr>
              <w:t>1,3</w:t>
            </w:r>
            <w:r w:rsidR="00F300B5" w:rsidRPr="006B3E2D">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Федерального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0A7B83" w:rsidP="000A7B83">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r w:rsidR="00F300B5" w:rsidRPr="000A1CBC">
              <w:rPr>
                <w:rFonts w:ascii="Times New Roman" w:hAnsi="Times New Roman" w:cs="Times New Roman"/>
                <w:color w:val="000000"/>
                <w:sz w:val="24"/>
                <w:szCs w:val="24"/>
              </w:rPr>
              <w:t>человек/</w:t>
            </w:r>
            <w:r>
              <w:rPr>
                <w:rFonts w:ascii="Times New Roman" w:hAnsi="Times New Roman" w:cs="Times New Roman"/>
                <w:color w:val="000000"/>
                <w:sz w:val="24"/>
                <w:szCs w:val="24"/>
              </w:rPr>
              <w:t>0</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Международного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0человек/0%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lastRenderedPageBreak/>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0человек/0%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8A49FA" w:rsidP="008A49FA">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14</w:t>
            </w:r>
            <w:r w:rsidR="00F300B5" w:rsidRPr="000A1CBC">
              <w:rPr>
                <w:rFonts w:ascii="Times New Roman" w:hAnsi="Times New Roman" w:cs="Times New Roman"/>
                <w:color w:val="000000"/>
                <w:sz w:val="24"/>
                <w:szCs w:val="24"/>
              </w:rPr>
              <w:t>человек/</w:t>
            </w:r>
            <w:r>
              <w:rPr>
                <w:rFonts w:ascii="Times New Roman" w:hAnsi="Times New Roman" w:cs="Times New Roman"/>
                <w:color w:val="000000"/>
                <w:sz w:val="24"/>
                <w:szCs w:val="24"/>
              </w:rPr>
              <w:t>9,2</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0человек/0%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0человек/0%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24</w:t>
            </w:r>
            <w:r w:rsidR="00F300B5" w:rsidRPr="000A1CBC">
              <w:rPr>
                <w:rFonts w:ascii="Times New Roman" w:hAnsi="Times New Roman" w:cs="Times New Roman"/>
                <w:color w:val="000000"/>
                <w:sz w:val="24"/>
                <w:szCs w:val="24"/>
              </w:rPr>
              <w:t xml:space="preserve"> человек</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7257CB">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23человек/95,8</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BF0499">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21</w:t>
            </w:r>
            <w:r w:rsidR="00C85331">
              <w:rPr>
                <w:rFonts w:ascii="Times New Roman" w:hAnsi="Times New Roman" w:cs="Times New Roman"/>
                <w:color w:val="000000"/>
                <w:sz w:val="24"/>
                <w:szCs w:val="24"/>
              </w:rPr>
              <w:t>человек/</w:t>
            </w:r>
            <w:r>
              <w:rPr>
                <w:rFonts w:ascii="Times New Roman" w:hAnsi="Times New Roman" w:cs="Times New Roman"/>
                <w:color w:val="000000"/>
                <w:sz w:val="24"/>
                <w:szCs w:val="24"/>
              </w:rPr>
              <w:t>87,5</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BF0499">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1человек/4,2</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BF0499">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 человек/4,2</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C85331" w:rsidP="00BF0499">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13</w:t>
            </w:r>
            <w:r w:rsidR="00F300B5" w:rsidRPr="000A1CBC">
              <w:rPr>
                <w:rFonts w:ascii="Times New Roman" w:hAnsi="Times New Roman" w:cs="Times New Roman"/>
                <w:color w:val="000000"/>
                <w:sz w:val="24"/>
                <w:szCs w:val="24"/>
              </w:rPr>
              <w:t>человек/</w:t>
            </w:r>
            <w:r w:rsidR="00BF0499">
              <w:rPr>
                <w:rFonts w:ascii="Times New Roman" w:hAnsi="Times New Roman" w:cs="Times New Roman"/>
                <w:color w:val="000000"/>
                <w:sz w:val="24"/>
                <w:szCs w:val="24"/>
              </w:rPr>
              <w:t>54,2</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7257CB">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8</w:t>
            </w:r>
            <w:r w:rsidR="00C85331">
              <w:rPr>
                <w:rFonts w:ascii="Times New Roman" w:hAnsi="Times New Roman" w:cs="Times New Roman"/>
                <w:color w:val="000000"/>
                <w:sz w:val="24"/>
                <w:szCs w:val="24"/>
              </w:rPr>
              <w:t xml:space="preserve"> человек/33</w:t>
            </w:r>
            <w:r w:rsidR="00F300B5" w:rsidRPr="000A1CBC">
              <w:rPr>
                <w:rFonts w:ascii="Times New Roman" w:hAnsi="Times New Roman" w:cs="Times New Roman"/>
                <w:color w:val="000000"/>
                <w:sz w:val="24"/>
                <w:szCs w:val="24"/>
              </w:rPr>
              <w:t>,3%</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BF0499" w:rsidP="00BF0499">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w:t>
            </w:r>
            <w:r w:rsidR="00C85331">
              <w:rPr>
                <w:rFonts w:ascii="Times New Roman" w:hAnsi="Times New Roman" w:cs="Times New Roman"/>
                <w:color w:val="000000"/>
                <w:sz w:val="24"/>
                <w:szCs w:val="24"/>
              </w:rPr>
              <w:t xml:space="preserve"> человек/</w:t>
            </w:r>
            <w:r>
              <w:rPr>
                <w:rFonts w:ascii="Times New Roman" w:hAnsi="Times New Roman" w:cs="Times New Roman"/>
                <w:color w:val="000000"/>
                <w:sz w:val="24"/>
                <w:szCs w:val="24"/>
              </w:rPr>
              <w:t>20,1</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686E08">
            <w:pPr>
              <w:spacing w:after="0" w:line="240" w:lineRule="auto"/>
              <w:jc w:val="both"/>
              <w:textAlignment w:val="baseline"/>
              <w:rPr>
                <w:rFonts w:ascii="Times New Roman" w:hAnsi="Times New Roman" w:cs="Times New Roman"/>
                <w:color w:val="000000"/>
                <w:sz w:val="24"/>
                <w:szCs w:val="24"/>
              </w:rPr>
            </w:pP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7E4345" w:rsidP="00686E08">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8</w:t>
            </w:r>
            <w:r w:rsidR="00F300B5" w:rsidRPr="000A1CBC">
              <w:rPr>
                <w:rFonts w:ascii="Times New Roman" w:hAnsi="Times New Roman" w:cs="Times New Roman"/>
                <w:color w:val="000000"/>
                <w:sz w:val="24"/>
                <w:szCs w:val="24"/>
              </w:rPr>
              <w:t xml:space="preserve"> человек/</w:t>
            </w:r>
            <w:r w:rsidR="00686E08">
              <w:rPr>
                <w:rFonts w:ascii="Times New Roman" w:hAnsi="Times New Roman" w:cs="Times New Roman"/>
                <w:color w:val="000000"/>
                <w:sz w:val="24"/>
                <w:szCs w:val="24"/>
              </w:rPr>
              <w:t>33,3</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686E08" w:rsidP="007E4345">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 человек/</w:t>
            </w:r>
            <w:r w:rsidR="007E4345">
              <w:rPr>
                <w:rFonts w:ascii="Times New Roman" w:hAnsi="Times New Roman" w:cs="Times New Roman"/>
                <w:color w:val="000000"/>
                <w:sz w:val="24"/>
                <w:szCs w:val="24"/>
              </w:rPr>
              <w:t>25,0</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7E4345" w:rsidP="007E4345">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w:t>
            </w:r>
            <w:r w:rsidR="00F300B5" w:rsidRPr="000A1CBC">
              <w:rPr>
                <w:rFonts w:ascii="Times New Roman" w:hAnsi="Times New Roman" w:cs="Times New Roman"/>
                <w:color w:val="000000"/>
                <w:sz w:val="24"/>
                <w:szCs w:val="24"/>
              </w:rPr>
              <w:t xml:space="preserve"> человек/</w:t>
            </w:r>
            <w:r>
              <w:rPr>
                <w:rFonts w:ascii="Times New Roman" w:hAnsi="Times New Roman" w:cs="Times New Roman"/>
                <w:color w:val="000000"/>
                <w:sz w:val="24"/>
                <w:szCs w:val="24"/>
              </w:rPr>
              <w:t>20,8</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 xml:space="preserve">Численность/удельный вес численности педагогических </w:t>
            </w:r>
            <w:r w:rsidRPr="000A1CBC">
              <w:rPr>
                <w:rFonts w:ascii="Times New Roman" w:hAnsi="Times New Roman" w:cs="Times New Roman"/>
                <w:color w:val="000000"/>
                <w:sz w:val="24"/>
                <w:szCs w:val="24"/>
              </w:rPr>
              <w:lastRenderedPageBreak/>
              <w:t>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382090" w:rsidP="007E4345">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 человек/</w:t>
            </w:r>
            <w:r w:rsidR="007E4345">
              <w:rPr>
                <w:rFonts w:ascii="Times New Roman" w:hAnsi="Times New Roman" w:cs="Times New Roman"/>
                <w:color w:val="000000"/>
                <w:sz w:val="24"/>
                <w:szCs w:val="24"/>
              </w:rPr>
              <w:t>25,0</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lastRenderedPageBreak/>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proofErr w:type="gramStart"/>
            <w:r w:rsidRPr="000A1CBC">
              <w:rPr>
                <w:rFonts w:ascii="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C4550E" w:rsidP="00C4550E">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22</w:t>
            </w:r>
            <w:r w:rsidR="00F300B5" w:rsidRPr="000A1CBC">
              <w:rPr>
                <w:rFonts w:ascii="Times New Roman" w:hAnsi="Times New Roman" w:cs="Times New Roman"/>
                <w:color w:val="000000"/>
                <w:sz w:val="24"/>
                <w:szCs w:val="24"/>
              </w:rPr>
              <w:t>человек/</w:t>
            </w:r>
            <w:r>
              <w:rPr>
                <w:rFonts w:ascii="Times New Roman" w:hAnsi="Times New Roman" w:cs="Times New Roman"/>
                <w:color w:val="000000"/>
                <w:sz w:val="24"/>
                <w:szCs w:val="24"/>
              </w:rPr>
              <w:t>91,7</w:t>
            </w:r>
            <w:r w:rsidR="00F300B5" w:rsidRPr="000A1CBC">
              <w:rPr>
                <w:rFonts w:ascii="Times New Roman" w:hAnsi="Times New Roman" w:cs="Times New Roman"/>
                <w:color w:val="000000"/>
                <w:sz w:val="24"/>
                <w:szCs w:val="24"/>
              </w:rPr>
              <w:t>%</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C4550E" w:rsidP="007257CB">
            <w:p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24</w:t>
            </w:r>
            <w:r w:rsidR="00F300B5" w:rsidRPr="000A1CBC">
              <w:rPr>
                <w:rFonts w:ascii="Times New Roman" w:hAnsi="Times New Roman" w:cs="Times New Roman"/>
                <w:color w:val="000000"/>
                <w:sz w:val="24"/>
                <w:szCs w:val="24"/>
              </w:rPr>
              <w:t xml:space="preserve"> человек/100%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Инфраструктура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 </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Количество компьютеров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C4550E"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r w:rsidR="00F300B5" w:rsidRPr="000A1CBC">
              <w:rPr>
                <w:rFonts w:ascii="Times New Roman" w:hAnsi="Times New Roman" w:cs="Times New Roman"/>
                <w:color w:val="000000"/>
                <w:sz w:val="24"/>
                <w:szCs w:val="24"/>
              </w:rPr>
              <w:t>15 единиц</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18,2 </w:t>
            </w:r>
            <w:r w:rsidRPr="000A1CBC">
              <w:rPr>
                <w:rFonts w:ascii="Times New Roman" w:hAnsi="Times New Roman" w:cs="Times New Roman"/>
                <w:color w:val="000000"/>
                <w:sz w:val="24"/>
                <w:szCs w:val="24"/>
              </w:rPr>
              <w:t>единиц</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382090" w:rsidP="007257CB">
            <w:pPr>
              <w:spacing w:after="0" w:line="240" w:lineRule="auto"/>
              <w:ind w:firstLine="3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нет</w:t>
            </w:r>
            <w:bookmarkStart w:id="2" w:name="_GoBack"/>
            <w:bookmarkEnd w:id="2"/>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Наличие читального зала библиотеки,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да</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 обеспечением возможности работы на стационарных компьютерах или использования переносных компьютеров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нет</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 xml:space="preserve">С </w:t>
            </w:r>
            <w:proofErr w:type="spellStart"/>
            <w:r w:rsidRPr="000A1CBC">
              <w:rPr>
                <w:rFonts w:ascii="Times New Roman" w:hAnsi="Times New Roman" w:cs="Times New Roman"/>
                <w:color w:val="000000"/>
                <w:sz w:val="24"/>
                <w:szCs w:val="24"/>
              </w:rPr>
              <w:t>медиатекой</w:t>
            </w:r>
            <w:proofErr w:type="spellEnd"/>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нет</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Оснащенного средствами сканирования и распознавания текстов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нет</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 выходом в Интернет с компьютеров, расположенных в помещении библиотеки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нет</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С контролируемой распечаткой бумажных материалов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нет</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C4550E">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1</w:t>
            </w:r>
            <w:r w:rsidR="00C4550E">
              <w:rPr>
                <w:rFonts w:ascii="Times New Roman" w:hAnsi="Times New Roman" w:cs="Times New Roman"/>
                <w:color w:val="000000"/>
                <w:sz w:val="24"/>
                <w:szCs w:val="24"/>
              </w:rPr>
              <w:t>52</w:t>
            </w:r>
            <w:r w:rsidRPr="000A1CBC">
              <w:rPr>
                <w:rFonts w:ascii="Times New Roman" w:hAnsi="Times New Roman" w:cs="Times New Roman"/>
                <w:color w:val="000000"/>
                <w:sz w:val="24"/>
                <w:szCs w:val="24"/>
              </w:rPr>
              <w:t>человек</w:t>
            </w:r>
            <w:r w:rsidR="00C4550E">
              <w:rPr>
                <w:rFonts w:ascii="Times New Roman" w:hAnsi="Times New Roman" w:cs="Times New Roman"/>
                <w:color w:val="000000"/>
                <w:sz w:val="24"/>
                <w:szCs w:val="24"/>
              </w:rPr>
              <w:t>а</w:t>
            </w:r>
            <w:r w:rsidRPr="000A1CBC">
              <w:rPr>
                <w:rFonts w:ascii="Times New Roman" w:hAnsi="Times New Roman" w:cs="Times New Roman"/>
                <w:color w:val="000000"/>
                <w:sz w:val="24"/>
                <w:szCs w:val="24"/>
              </w:rPr>
              <w:t>/100%</w:t>
            </w:r>
          </w:p>
        </w:tc>
      </w:tr>
      <w:tr w:rsidR="00F300B5" w:rsidRPr="000A1CBC" w:rsidTr="007257CB">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300B5" w:rsidRPr="000A1CBC" w:rsidRDefault="00F300B5" w:rsidP="007257CB">
            <w:pPr>
              <w:spacing w:after="0" w:line="240" w:lineRule="auto"/>
              <w:ind w:firstLine="300"/>
              <w:jc w:val="both"/>
              <w:textAlignment w:val="baseline"/>
              <w:rPr>
                <w:rFonts w:ascii="Times New Roman" w:hAnsi="Times New Roman" w:cs="Times New Roman"/>
                <w:color w:val="000000"/>
                <w:sz w:val="24"/>
                <w:szCs w:val="24"/>
              </w:rPr>
            </w:pPr>
            <w:r w:rsidRPr="000A1CBC">
              <w:rPr>
                <w:rFonts w:ascii="Times New Roman" w:hAnsi="Times New Roman" w:cs="Times New Roman"/>
                <w:color w:val="000000"/>
                <w:sz w:val="24"/>
                <w:szCs w:val="24"/>
              </w:rPr>
              <w:t>27,4 кв. м</w:t>
            </w:r>
          </w:p>
        </w:tc>
      </w:tr>
    </w:tbl>
    <w:p w:rsidR="00D978A8" w:rsidRPr="00D978A8" w:rsidRDefault="00D978A8" w:rsidP="00B47E3F">
      <w:pPr>
        <w:ind w:left="142"/>
        <w:jc w:val="both"/>
        <w:rPr>
          <w:rFonts w:ascii="Times New Roman" w:hAnsi="Times New Roman" w:cs="Times New Roman"/>
          <w:sz w:val="26"/>
          <w:szCs w:val="26"/>
        </w:rPr>
      </w:pPr>
    </w:p>
    <w:sectPr w:rsidR="00D978A8" w:rsidRPr="00D978A8" w:rsidSect="00791ED4">
      <w:pgSz w:w="11906" w:h="16838"/>
      <w:pgMar w:top="1134" w:right="850" w:bottom="1134" w:left="1560"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4DC" w:rsidRDefault="008A44DC" w:rsidP="0021699B">
      <w:pPr>
        <w:spacing w:after="0" w:line="240" w:lineRule="auto"/>
      </w:pPr>
      <w:r>
        <w:separator/>
      </w:r>
    </w:p>
  </w:endnote>
  <w:endnote w:type="continuationSeparator" w:id="0">
    <w:p w:rsidR="008A44DC" w:rsidRDefault="008A44DC" w:rsidP="00216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panose1 w:val="020B0604020202020204"/>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 w:name="yandex-sans">
    <w:panose1 w:val="020B0604020202020204"/>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4DC" w:rsidRDefault="008A44DC" w:rsidP="0021699B">
      <w:pPr>
        <w:spacing w:after="0" w:line="240" w:lineRule="auto"/>
      </w:pPr>
      <w:r>
        <w:separator/>
      </w:r>
    </w:p>
  </w:footnote>
  <w:footnote w:type="continuationSeparator" w:id="0">
    <w:p w:rsidR="008A44DC" w:rsidRDefault="008A44DC" w:rsidP="002169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0000005"/>
    <w:multiLevelType w:val="multilevel"/>
    <w:tmpl w:val="0000000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D3DB6"/>
    <w:multiLevelType w:val="hybridMultilevel"/>
    <w:tmpl w:val="B8E497DC"/>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EE449E"/>
    <w:multiLevelType w:val="singleLevel"/>
    <w:tmpl w:val="5A2EEA4A"/>
    <w:lvl w:ilvl="0">
      <w:start w:val="1"/>
      <w:numFmt w:val="decimal"/>
      <w:lvlText w:val="%1."/>
      <w:legacy w:legacy="1" w:legacySpace="0" w:legacyIndent="360"/>
      <w:lvlJc w:val="left"/>
      <w:rPr>
        <w:rFonts w:ascii="Times New Roman" w:hAnsi="Times New Roman" w:cs="Times New Roman" w:hint="default"/>
      </w:rPr>
    </w:lvl>
  </w:abstractNum>
  <w:abstractNum w:abstractNumId="5">
    <w:nsid w:val="03F74411"/>
    <w:multiLevelType w:val="multilevel"/>
    <w:tmpl w:val="E3AC0140"/>
    <w:lvl w:ilvl="0">
      <w:start w:val="1"/>
      <w:numFmt w:val="decimal"/>
      <w:lvlText w:val="%1."/>
      <w:lvlJc w:val="left"/>
      <w:pPr>
        <w:ind w:left="720" w:hanging="360"/>
      </w:pPr>
      <w:rPr>
        <w:rFonts w:hint="default"/>
      </w:rPr>
    </w:lvl>
    <w:lvl w:ilvl="1">
      <w:start w:val="1"/>
      <w:numFmt w:val="decimal"/>
      <w:isLgl/>
      <w:lvlText w:val="%1.%2."/>
      <w:lvlJc w:val="left"/>
      <w:pPr>
        <w:ind w:left="1138" w:hanging="720"/>
      </w:pPr>
      <w:rPr>
        <w:rFonts w:hint="default"/>
      </w:rPr>
    </w:lvl>
    <w:lvl w:ilvl="2">
      <w:start w:val="1"/>
      <w:numFmt w:val="decimal"/>
      <w:isLgl/>
      <w:lvlText w:val="%1.%2.%3."/>
      <w:lvlJc w:val="left"/>
      <w:pPr>
        <w:ind w:left="1196" w:hanging="720"/>
      </w:pPr>
      <w:rPr>
        <w:rFonts w:hint="default"/>
        <w:b w:val="0"/>
      </w:rPr>
    </w:lvl>
    <w:lvl w:ilvl="3">
      <w:start w:val="1"/>
      <w:numFmt w:val="decimal"/>
      <w:isLgl/>
      <w:lvlText w:val="%1.%2.%3.%4."/>
      <w:lvlJc w:val="left"/>
      <w:pPr>
        <w:ind w:left="1614" w:hanging="108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2090"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66" w:hanging="1800"/>
      </w:pPr>
      <w:rPr>
        <w:rFonts w:hint="default"/>
      </w:rPr>
    </w:lvl>
    <w:lvl w:ilvl="8">
      <w:start w:val="1"/>
      <w:numFmt w:val="decimal"/>
      <w:isLgl/>
      <w:lvlText w:val="%1.%2.%3.%4.%5.%6.%7.%8.%9."/>
      <w:lvlJc w:val="left"/>
      <w:pPr>
        <w:ind w:left="2624" w:hanging="1800"/>
      </w:pPr>
      <w:rPr>
        <w:rFonts w:hint="default"/>
      </w:rPr>
    </w:lvl>
  </w:abstractNum>
  <w:abstractNum w:abstractNumId="6">
    <w:nsid w:val="07A339E9"/>
    <w:multiLevelType w:val="multilevel"/>
    <w:tmpl w:val="CEBA35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7C3275"/>
    <w:multiLevelType w:val="multilevel"/>
    <w:tmpl w:val="D6400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F880316"/>
    <w:multiLevelType w:val="hybridMultilevel"/>
    <w:tmpl w:val="F4364C38"/>
    <w:lvl w:ilvl="0" w:tplc="4E00DAFA">
      <w:start w:val="1"/>
      <w:numFmt w:val="decimal"/>
      <w:lvlText w:val="%1."/>
      <w:lvlJc w:val="left"/>
      <w:pPr>
        <w:ind w:left="14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D144D56">
      <w:start w:val="1"/>
      <w:numFmt w:val="lowerLetter"/>
      <w:lvlText w:val="%2"/>
      <w:lvlJc w:val="left"/>
      <w:pPr>
        <w:ind w:left="20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2049E6">
      <w:start w:val="1"/>
      <w:numFmt w:val="lowerRoman"/>
      <w:lvlText w:val="%3"/>
      <w:lvlJc w:val="left"/>
      <w:pPr>
        <w:ind w:left="2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4447C2">
      <w:start w:val="1"/>
      <w:numFmt w:val="decimal"/>
      <w:lvlText w:val="%4"/>
      <w:lvlJc w:val="left"/>
      <w:pPr>
        <w:ind w:left="34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6A51B8">
      <w:start w:val="1"/>
      <w:numFmt w:val="lowerLetter"/>
      <w:lvlText w:val="%5"/>
      <w:lvlJc w:val="left"/>
      <w:pPr>
        <w:ind w:left="41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87AAA12">
      <w:start w:val="1"/>
      <w:numFmt w:val="lowerRoman"/>
      <w:lvlText w:val="%6"/>
      <w:lvlJc w:val="left"/>
      <w:pPr>
        <w:ind w:left="48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E8C2E6C">
      <w:start w:val="1"/>
      <w:numFmt w:val="decimal"/>
      <w:lvlText w:val="%7"/>
      <w:lvlJc w:val="left"/>
      <w:pPr>
        <w:ind w:left="56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9E139C">
      <w:start w:val="1"/>
      <w:numFmt w:val="lowerLetter"/>
      <w:lvlText w:val="%8"/>
      <w:lvlJc w:val="left"/>
      <w:pPr>
        <w:ind w:left="6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0C2DE6">
      <w:start w:val="1"/>
      <w:numFmt w:val="lowerRoman"/>
      <w:lvlText w:val="%9"/>
      <w:lvlJc w:val="left"/>
      <w:pPr>
        <w:ind w:left="7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12E22232"/>
    <w:multiLevelType w:val="hybridMultilevel"/>
    <w:tmpl w:val="31168E46"/>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BA3FC4"/>
    <w:multiLevelType w:val="hybridMultilevel"/>
    <w:tmpl w:val="F6165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900194"/>
    <w:multiLevelType w:val="hybridMultilevel"/>
    <w:tmpl w:val="5F54B016"/>
    <w:lvl w:ilvl="0" w:tplc="01C0A01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C953ECB"/>
    <w:multiLevelType w:val="hybridMultilevel"/>
    <w:tmpl w:val="8586CE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DA90CCD"/>
    <w:multiLevelType w:val="hybridMultilevel"/>
    <w:tmpl w:val="7E66A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505709"/>
    <w:multiLevelType w:val="hybridMultilevel"/>
    <w:tmpl w:val="2B302E9C"/>
    <w:lvl w:ilvl="0" w:tplc="8E4ED77E">
      <w:start w:val="1"/>
      <w:numFmt w:val="decimal"/>
      <w:lvlText w:val="%1."/>
      <w:lvlJc w:val="left"/>
      <w:pPr>
        <w:tabs>
          <w:tab w:val="num" w:pos="720"/>
        </w:tabs>
        <w:ind w:left="720" w:hanging="360"/>
      </w:pPr>
      <w:rPr>
        <w:rFonts w:ascii="Arial Unicode MS" w:eastAsia="Times New Roman" w:hAnsi="Arial Unicode MS" w:cs="Arial Unicode MS"/>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1C24F40"/>
    <w:multiLevelType w:val="hybridMultilevel"/>
    <w:tmpl w:val="13B0C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E173B7"/>
    <w:multiLevelType w:val="hybridMultilevel"/>
    <w:tmpl w:val="373413A4"/>
    <w:lvl w:ilvl="0" w:tplc="23E6A18A">
      <w:start w:val="1"/>
      <w:numFmt w:val="bullet"/>
      <w:lvlText w:val=""/>
      <w:lvlJc w:val="left"/>
      <w:pPr>
        <w:ind w:left="720" w:hanging="360"/>
      </w:pPr>
      <w:rPr>
        <w:rFonts w:ascii="Symbol" w:hAnsi="Symbol" w:hint="default"/>
      </w:rPr>
    </w:lvl>
    <w:lvl w:ilvl="1" w:tplc="A53464E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F22925"/>
    <w:multiLevelType w:val="multilevel"/>
    <w:tmpl w:val="3EFA4BF2"/>
    <w:lvl w:ilvl="0">
      <w:start w:val="1"/>
      <w:numFmt w:val="bullet"/>
      <w:lvlText w:val="–"/>
      <w:lvlJc w:val="left"/>
      <w:pPr>
        <w:tabs>
          <w:tab w:val="num" w:pos="3338"/>
        </w:tabs>
        <w:ind w:left="3338" w:hanging="360"/>
      </w:pPr>
      <w:rPr>
        <w:rFonts w:ascii="Times New Roman" w:hAnsi="Times New Roman" w:cs="Times New Roman" w:hint="default"/>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8">
    <w:nsid w:val="32DD16F6"/>
    <w:multiLevelType w:val="hybridMultilevel"/>
    <w:tmpl w:val="74AEDB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4D20E29"/>
    <w:multiLevelType w:val="hybridMultilevel"/>
    <w:tmpl w:val="5C4C6AA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60D6076"/>
    <w:multiLevelType w:val="hybridMultilevel"/>
    <w:tmpl w:val="D5B8A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8823AE"/>
    <w:multiLevelType w:val="hybridMultilevel"/>
    <w:tmpl w:val="E07C9B6A"/>
    <w:lvl w:ilvl="0" w:tplc="C64A7E30">
      <w:numFmt w:val="bullet"/>
      <w:lvlText w:val="-"/>
      <w:lvlJc w:val="left"/>
      <w:pPr>
        <w:tabs>
          <w:tab w:val="num" w:pos="921"/>
        </w:tabs>
        <w:ind w:left="921"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F5B4DDB"/>
    <w:multiLevelType w:val="hybridMultilevel"/>
    <w:tmpl w:val="933C1150"/>
    <w:lvl w:ilvl="0" w:tplc="F14E02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EC3F97"/>
    <w:multiLevelType w:val="hybridMultilevel"/>
    <w:tmpl w:val="709439C2"/>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4">
    <w:nsid w:val="454D5A32"/>
    <w:multiLevelType w:val="hybridMultilevel"/>
    <w:tmpl w:val="9912CA58"/>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9160CA"/>
    <w:multiLevelType w:val="hybridMultilevel"/>
    <w:tmpl w:val="74CEA046"/>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8C7095"/>
    <w:multiLevelType w:val="hybridMultilevel"/>
    <w:tmpl w:val="5D04CFEC"/>
    <w:lvl w:ilvl="0" w:tplc="C64A7E3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FE7575"/>
    <w:multiLevelType w:val="multilevel"/>
    <w:tmpl w:val="DB701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D04684C"/>
    <w:multiLevelType w:val="multilevel"/>
    <w:tmpl w:val="0D0034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D743104"/>
    <w:multiLevelType w:val="hybridMultilevel"/>
    <w:tmpl w:val="7AFE022E"/>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4B5138"/>
    <w:multiLevelType w:val="hybridMultilevel"/>
    <w:tmpl w:val="2DBCF09A"/>
    <w:lvl w:ilvl="0" w:tplc="01C0A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564356"/>
    <w:multiLevelType w:val="hybridMultilevel"/>
    <w:tmpl w:val="F3DCEE92"/>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912272"/>
    <w:multiLevelType w:val="hybridMultilevel"/>
    <w:tmpl w:val="60609BDE"/>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C07C28"/>
    <w:multiLevelType w:val="hybridMultilevel"/>
    <w:tmpl w:val="AA5AD10A"/>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8B0548"/>
    <w:multiLevelType w:val="multilevel"/>
    <w:tmpl w:val="FB62679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2.%3."/>
      <w:lvlJc w:val="left"/>
      <w:pPr>
        <w:ind w:left="2160" w:hanging="36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35">
    <w:nsid w:val="5C486E4E"/>
    <w:multiLevelType w:val="hybridMultilevel"/>
    <w:tmpl w:val="25FA55F8"/>
    <w:lvl w:ilvl="0" w:tplc="51A6A9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3BA3074"/>
    <w:multiLevelType w:val="hybridMultilevel"/>
    <w:tmpl w:val="40D6E3D4"/>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171135"/>
    <w:multiLevelType w:val="hybridMultilevel"/>
    <w:tmpl w:val="87229E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5955396"/>
    <w:multiLevelType w:val="hybridMultilevel"/>
    <w:tmpl w:val="B56C7584"/>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9">
    <w:nsid w:val="685A165C"/>
    <w:multiLevelType w:val="hybridMultilevel"/>
    <w:tmpl w:val="F9CA8558"/>
    <w:lvl w:ilvl="0" w:tplc="23E6A18A">
      <w:start w:val="1"/>
      <w:numFmt w:val="bullet"/>
      <w:lvlText w:val=""/>
      <w:lvlJc w:val="left"/>
      <w:pPr>
        <w:ind w:left="720" w:hanging="360"/>
      </w:pPr>
      <w:rPr>
        <w:rFonts w:ascii="Symbol" w:hAnsi="Symbol" w:hint="default"/>
      </w:rPr>
    </w:lvl>
    <w:lvl w:ilvl="1" w:tplc="0C3CD954">
      <w:start w:val="29"/>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814BFE"/>
    <w:multiLevelType w:val="hybridMultilevel"/>
    <w:tmpl w:val="08C81BAC"/>
    <w:lvl w:ilvl="0" w:tplc="C89228A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ACF5FE0"/>
    <w:multiLevelType w:val="hybridMultilevel"/>
    <w:tmpl w:val="E2D0D9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E30012"/>
    <w:multiLevelType w:val="multilevel"/>
    <w:tmpl w:val="CC127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C40CCD"/>
    <w:multiLevelType w:val="hybridMultilevel"/>
    <w:tmpl w:val="1A1E5BA0"/>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F47FB6"/>
    <w:multiLevelType w:val="hybridMultilevel"/>
    <w:tmpl w:val="7658A4D6"/>
    <w:lvl w:ilvl="0" w:tplc="23E6A18A">
      <w:start w:val="1"/>
      <w:numFmt w:val="bullet"/>
      <w:lvlText w:val=""/>
      <w:lvlJc w:val="left"/>
      <w:pPr>
        <w:ind w:left="720" w:hanging="360"/>
      </w:pPr>
      <w:rPr>
        <w:rFonts w:ascii="Symbol" w:hAnsi="Symbol" w:hint="default"/>
      </w:rPr>
    </w:lvl>
    <w:lvl w:ilvl="1" w:tplc="58CE4FF8">
      <w:start w:val="255"/>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11630A"/>
    <w:multiLevelType w:val="hybridMultilevel"/>
    <w:tmpl w:val="7B644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232BA9"/>
    <w:multiLevelType w:val="hybridMultilevel"/>
    <w:tmpl w:val="ACB0761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8EF3EA1"/>
    <w:multiLevelType w:val="hybridMultilevel"/>
    <w:tmpl w:val="AF3C4756"/>
    <w:lvl w:ilvl="0" w:tplc="23E6A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334285"/>
    <w:multiLevelType w:val="multilevel"/>
    <w:tmpl w:val="5EAA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4"/>
  </w:num>
  <w:num w:numId="4">
    <w:abstractNumId w:val="5"/>
  </w:num>
  <w:num w:numId="5">
    <w:abstractNumId w:val="39"/>
  </w:num>
  <w:num w:numId="6">
    <w:abstractNumId w:val="47"/>
  </w:num>
  <w:num w:numId="7">
    <w:abstractNumId w:val="25"/>
  </w:num>
  <w:num w:numId="8">
    <w:abstractNumId w:val="44"/>
  </w:num>
  <w:num w:numId="9">
    <w:abstractNumId w:val="36"/>
  </w:num>
  <w:num w:numId="10">
    <w:abstractNumId w:val="33"/>
  </w:num>
  <w:num w:numId="11">
    <w:abstractNumId w:val="16"/>
  </w:num>
  <w:num w:numId="12">
    <w:abstractNumId w:val="43"/>
  </w:num>
  <w:num w:numId="13">
    <w:abstractNumId w:val="32"/>
  </w:num>
  <w:num w:numId="14">
    <w:abstractNumId w:val="9"/>
  </w:num>
  <w:num w:numId="15">
    <w:abstractNumId w:val="31"/>
  </w:num>
  <w:num w:numId="16">
    <w:abstractNumId w:val="3"/>
  </w:num>
  <w:num w:numId="17">
    <w:abstractNumId w:val="29"/>
  </w:num>
  <w:num w:numId="18">
    <w:abstractNumId w:val="24"/>
  </w:num>
  <w:num w:numId="19">
    <w:abstractNumId w:val="12"/>
  </w:num>
  <w:num w:numId="20">
    <w:abstractNumId w:val="41"/>
  </w:num>
  <w:num w:numId="21">
    <w:abstractNumId w:val="37"/>
  </w:num>
  <w:num w:numId="22">
    <w:abstractNumId w:val="22"/>
  </w:num>
  <w:num w:numId="23">
    <w:abstractNumId w:val="1"/>
  </w:num>
  <w:num w:numId="24">
    <w:abstractNumId w:val="0"/>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35"/>
  </w:num>
  <w:num w:numId="29">
    <w:abstractNumId w:val="45"/>
  </w:num>
  <w:num w:numId="30">
    <w:abstractNumId w:val="2"/>
  </w:num>
  <w:num w:numId="31">
    <w:abstractNumId w:val="17"/>
  </w:num>
  <w:num w:numId="32">
    <w:abstractNumId w:val="11"/>
  </w:num>
  <w:num w:numId="33">
    <w:abstractNumId w:val="30"/>
  </w:num>
  <w:num w:numId="34">
    <w:abstractNumId w:val="15"/>
  </w:num>
  <w:num w:numId="35">
    <w:abstractNumId w:val="23"/>
  </w:num>
  <w:num w:numId="36">
    <w:abstractNumId w:val="38"/>
  </w:num>
  <w:num w:numId="37">
    <w:abstractNumId w:val="34"/>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42"/>
  </w:num>
  <w:num w:numId="41">
    <w:abstractNumId w:val="6"/>
  </w:num>
  <w:num w:numId="42">
    <w:abstractNumId w:val="19"/>
    <w:lvlOverride w:ilvl="0"/>
    <w:lvlOverride w:ilvl="1">
      <w:startOverride w:val="1"/>
    </w:lvlOverride>
    <w:lvlOverride w:ilvl="2"/>
    <w:lvlOverride w:ilvl="3"/>
    <w:lvlOverride w:ilvl="4"/>
    <w:lvlOverride w:ilvl="5"/>
    <w:lvlOverride w:ilvl="6"/>
    <w:lvlOverride w:ilvl="7"/>
    <w:lvlOverride w:ilvl="8"/>
  </w:num>
  <w:num w:numId="4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27"/>
  </w:num>
  <w:num w:numId="46">
    <w:abstractNumId w:val="13"/>
  </w:num>
  <w:num w:numId="47">
    <w:abstractNumId w:val="8"/>
  </w:num>
  <w:num w:numId="48">
    <w:abstractNumId w:val="26"/>
  </w:num>
  <w:num w:numId="49">
    <w:abstractNumId w:val="4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25478"/>
    <w:rsid w:val="00007401"/>
    <w:rsid w:val="00035D49"/>
    <w:rsid w:val="00041BEC"/>
    <w:rsid w:val="00041E68"/>
    <w:rsid w:val="00056958"/>
    <w:rsid w:val="0006067E"/>
    <w:rsid w:val="0009297F"/>
    <w:rsid w:val="000A2BDB"/>
    <w:rsid w:val="000A7B83"/>
    <w:rsid w:val="000B4FE3"/>
    <w:rsid w:val="000C3353"/>
    <w:rsid w:val="000D01E8"/>
    <w:rsid w:val="000D0FE4"/>
    <w:rsid w:val="000D4879"/>
    <w:rsid w:val="001155AE"/>
    <w:rsid w:val="00116CD1"/>
    <w:rsid w:val="00123954"/>
    <w:rsid w:val="00137364"/>
    <w:rsid w:val="0014308B"/>
    <w:rsid w:val="00146FE6"/>
    <w:rsid w:val="00147ED7"/>
    <w:rsid w:val="0015627C"/>
    <w:rsid w:val="00162AB1"/>
    <w:rsid w:val="001657BD"/>
    <w:rsid w:val="001804BD"/>
    <w:rsid w:val="0019628B"/>
    <w:rsid w:val="001A5464"/>
    <w:rsid w:val="001D1D40"/>
    <w:rsid w:val="001D1EF4"/>
    <w:rsid w:val="001E01D7"/>
    <w:rsid w:val="001F2154"/>
    <w:rsid w:val="00200B66"/>
    <w:rsid w:val="00203154"/>
    <w:rsid w:val="002059FE"/>
    <w:rsid w:val="0021699B"/>
    <w:rsid w:val="002213F3"/>
    <w:rsid w:val="00244BBA"/>
    <w:rsid w:val="00252BE9"/>
    <w:rsid w:val="00263234"/>
    <w:rsid w:val="002857FF"/>
    <w:rsid w:val="0028762A"/>
    <w:rsid w:val="00291156"/>
    <w:rsid w:val="002B2611"/>
    <w:rsid w:val="002B35EA"/>
    <w:rsid w:val="002C561E"/>
    <w:rsid w:val="002E2F9D"/>
    <w:rsid w:val="00303C6E"/>
    <w:rsid w:val="00314149"/>
    <w:rsid w:val="00315698"/>
    <w:rsid w:val="00350CD0"/>
    <w:rsid w:val="00355E2F"/>
    <w:rsid w:val="00372429"/>
    <w:rsid w:val="00382090"/>
    <w:rsid w:val="00391EEC"/>
    <w:rsid w:val="003A7E59"/>
    <w:rsid w:val="003B1312"/>
    <w:rsid w:val="003C0D2E"/>
    <w:rsid w:val="003E2063"/>
    <w:rsid w:val="003F68AB"/>
    <w:rsid w:val="004316D0"/>
    <w:rsid w:val="00432C6E"/>
    <w:rsid w:val="0044666E"/>
    <w:rsid w:val="00447016"/>
    <w:rsid w:val="0046432F"/>
    <w:rsid w:val="00485343"/>
    <w:rsid w:val="0049678F"/>
    <w:rsid w:val="004B7BCF"/>
    <w:rsid w:val="004E4D9E"/>
    <w:rsid w:val="00514AEE"/>
    <w:rsid w:val="00516A96"/>
    <w:rsid w:val="00530AAC"/>
    <w:rsid w:val="005341F4"/>
    <w:rsid w:val="00546059"/>
    <w:rsid w:val="00551ECD"/>
    <w:rsid w:val="00552FF0"/>
    <w:rsid w:val="00554EC5"/>
    <w:rsid w:val="0056472B"/>
    <w:rsid w:val="00576160"/>
    <w:rsid w:val="005946F1"/>
    <w:rsid w:val="005B2466"/>
    <w:rsid w:val="005C08A8"/>
    <w:rsid w:val="005C71BA"/>
    <w:rsid w:val="005D6DC1"/>
    <w:rsid w:val="005E592B"/>
    <w:rsid w:val="005F3078"/>
    <w:rsid w:val="00601069"/>
    <w:rsid w:val="00606E74"/>
    <w:rsid w:val="0062378E"/>
    <w:rsid w:val="0066507F"/>
    <w:rsid w:val="00673BC2"/>
    <w:rsid w:val="00686E08"/>
    <w:rsid w:val="006A0D72"/>
    <w:rsid w:val="006B3D68"/>
    <w:rsid w:val="006B3E2D"/>
    <w:rsid w:val="006E56EC"/>
    <w:rsid w:val="00710F74"/>
    <w:rsid w:val="00716384"/>
    <w:rsid w:val="007257CB"/>
    <w:rsid w:val="007258C4"/>
    <w:rsid w:val="007261B4"/>
    <w:rsid w:val="00736095"/>
    <w:rsid w:val="00746A04"/>
    <w:rsid w:val="00791ED4"/>
    <w:rsid w:val="00792E24"/>
    <w:rsid w:val="00795583"/>
    <w:rsid w:val="007B32BA"/>
    <w:rsid w:val="007C09E0"/>
    <w:rsid w:val="007E1FBF"/>
    <w:rsid w:val="007E4345"/>
    <w:rsid w:val="007F2AB6"/>
    <w:rsid w:val="008054D1"/>
    <w:rsid w:val="00811A2A"/>
    <w:rsid w:val="008132B5"/>
    <w:rsid w:val="00857787"/>
    <w:rsid w:val="00873C31"/>
    <w:rsid w:val="0087779F"/>
    <w:rsid w:val="0088599C"/>
    <w:rsid w:val="008A44DC"/>
    <w:rsid w:val="008A49FA"/>
    <w:rsid w:val="008B3157"/>
    <w:rsid w:val="008D6FCE"/>
    <w:rsid w:val="008D76BA"/>
    <w:rsid w:val="008E012F"/>
    <w:rsid w:val="008E1B98"/>
    <w:rsid w:val="008F23D0"/>
    <w:rsid w:val="008F7272"/>
    <w:rsid w:val="009061E6"/>
    <w:rsid w:val="009100D1"/>
    <w:rsid w:val="00913516"/>
    <w:rsid w:val="00917E8D"/>
    <w:rsid w:val="00922509"/>
    <w:rsid w:val="00925FBD"/>
    <w:rsid w:val="00940E0A"/>
    <w:rsid w:val="00942BC1"/>
    <w:rsid w:val="00945752"/>
    <w:rsid w:val="00946194"/>
    <w:rsid w:val="00970A7D"/>
    <w:rsid w:val="00973086"/>
    <w:rsid w:val="00987A00"/>
    <w:rsid w:val="00990710"/>
    <w:rsid w:val="00993775"/>
    <w:rsid w:val="0099539A"/>
    <w:rsid w:val="009B273E"/>
    <w:rsid w:val="009C5AD8"/>
    <w:rsid w:val="009D4386"/>
    <w:rsid w:val="009E596A"/>
    <w:rsid w:val="009F385C"/>
    <w:rsid w:val="00A00FF5"/>
    <w:rsid w:val="00A0309B"/>
    <w:rsid w:val="00A24F21"/>
    <w:rsid w:val="00A26AF8"/>
    <w:rsid w:val="00A32222"/>
    <w:rsid w:val="00A453C2"/>
    <w:rsid w:val="00A512C3"/>
    <w:rsid w:val="00A55651"/>
    <w:rsid w:val="00A6295E"/>
    <w:rsid w:val="00A71A12"/>
    <w:rsid w:val="00A937C3"/>
    <w:rsid w:val="00A945EE"/>
    <w:rsid w:val="00A96CF0"/>
    <w:rsid w:val="00A9772D"/>
    <w:rsid w:val="00AB652B"/>
    <w:rsid w:val="00AC5A23"/>
    <w:rsid w:val="00AC5F91"/>
    <w:rsid w:val="00AD57C4"/>
    <w:rsid w:val="00AE00D3"/>
    <w:rsid w:val="00AE137D"/>
    <w:rsid w:val="00AE2464"/>
    <w:rsid w:val="00AF131E"/>
    <w:rsid w:val="00B0488E"/>
    <w:rsid w:val="00B115AA"/>
    <w:rsid w:val="00B12BD5"/>
    <w:rsid w:val="00B1318E"/>
    <w:rsid w:val="00B20192"/>
    <w:rsid w:val="00B242CC"/>
    <w:rsid w:val="00B350A2"/>
    <w:rsid w:val="00B355A1"/>
    <w:rsid w:val="00B47E3F"/>
    <w:rsid w:val="00B53B91"/>
    <w:rsid w:val="00B554F2"/>
    <w:rsid w:val="00B57C70"/>
    <w:rsid w:val="00B61F4C"/>
    <w:rsid w:val="00B64E49"/>
    <w:rsid w:val="00B7534E"/>
    <w:rsid w:val="00B95BBF"/>
    <w:rsid w:val="00BA0D97"/>
    <w:rsid w:val="00BA3236"/>
    <w:rsid w:val="00BD1946"/>
    <w:rsid w:val="00BE0923"/>
    <w:rsid w:val="00BE0FCC"/>
    <w:rsid w:val="00BE3808"/>
    <w:rsid w:val="00BE66AC"/>
    <w:rsid w:val="00BF015F"/>
    <w:rsid w:val="00BF0499"/>
    <w:rsid w:val="00C070BD"/>
    <w:rsid w:val="00C25478"/>
    <w:rsid w:val="00C32D36"/>
    <w:rsid w:val="00C368DF"/>
    <w:rsid w:val="00C4550E"/>
    <w:rsid w:val="00C53183"/>
    <w:rsid w:val="00C6023C"/>
    <w:rsid w:val="00C85331"/>
    <w:rsid w:val="00C907F7"/>
    <w:rsid w:val="00CE1964"/>
    <w:rsid w:val="00CE49D6"/>
    <w:rsid w:val="00CE538C"/>
    <w:rsid w:val="00CE54BD"/>
    <w:rsid w:val="00CE658D"/>
    <w:rsid w:val="00CE7A0A"/>
    <w:rsid w:val="00D1623B"/>
    <w:rsid w:val="00D27E1E"/>
    <w:rsid w:val="00D32998"/>
    <w:rsid w:val="00D409F4"/>
    <w:rsid w:val="00D436D9"/>
    <w:rsid w:val="00D43D0B"/>
    <w:rsid w:val="00D47EBF"/>
    <w:rsid w:val="00D6547E"/>
    <w:rsid w:val="00D733BA"/>
    <w:rsid w:val="00D778F0"/>
    <w:rsid w:val="00D83E78"/>
    <w:rsid w:val="00D94E08"/>
    <w:rsid w:val="00D978A8"/>
    <w:rsid w:val="00DC5E16"/>
    <w:rsid w:val="00DD71CF"/>
    <w:rsid w:val="00DE4B9B"/>
    <w:rsid w:val="00E306C2"/>
    <w:rsid w:val="00E316A3"/>
    <w:rsid w:val="00E4002A"/>
    <w:rsid w:val="00E83354"/>
    <w:rsid w:val="00E85874"/>
    <w:rsid w:val="00E92707"/>
    <w:rsid w:val="00E976C2"/>
    <w:rsid w:val="00EA5E20"/>
    <w:rsid w:val="00EC1703"/>
    <w:rsid w:val="00EC40A0"/>
    <w:rsid w:val="00EE3B79"/>
    <w:rsid w:val="00F00886"/>
    <w:rsid w:val="00F10D32"/>
    <w:rsid w:val="00F2016E"/>
    <w:rsid w:val="00F24A84"/>
    <w:rsid w:val="00F300B5"/>
    <w:rsid w:val="00F31C7E"/>
    <w:rsid w:val="00F32BBD"/>
    <w:rsid w:val="00F46770"/>
    <w:rsid w:val="00F61182"/>
    <w:rsid w:val="00F66394"/>
    <w:rsid w:val="00F90220"/>
    <w:rsid w:val="00FE285D"/>
    <w:rsid w:val="00FE514C"/>
    <w:rsid w:val="00FE5362"/>
    <w:rsid w:val="00FF36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n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3F3"/>
    <w:pPr>
      <w:spacing w:after="200" w:line="276" w:lineRule="auto"/>
      <w:ind w:firstLine="0"/>
    </w:pPr>
    <w:rPr>
      <w:rFonts w:ascii="Calibri" w:eastAsia="Times New Roman" w:hAnsi="Calibri" w:cs="Calibri"/>
      <w:sz w:val="22"/>
      <w:lang w:eastAsia="ru-RU"/>
    </w:rPr>
  </w:style>
  <w:style w:type="paragraph" w:styleId="1">
    <w:name w:val="heading 1"/>
    <w:basedOn w:val="a"/>
    <w:next w:val="a"/>
    <w:link w:val="10"/>
    <w:uiPriority w:val="9"/>
    <w:qFormat/>
    <w:rsid w:val="002213F3"/>
    <w:pPr>
      <w:keepNext/>
      <w:tabs>
        <w:tab w:val="left" w:pos="540"/>
        <w:tab w:val="left" w:pos="1080"/>
        <w:tab w:val="left" w:pos="1440"/>
        <w:tab w:val="left" w:pos="1980"/>
        <w:tab w:val="left" w:pos="2160"/>
        <w:tab w:val="left" w:pos="2880"/>
        <w:tab w:val="left" w:pos="7560"/>
      </w:tabs>
      <w:spacing w:after="0" w:line="240" w:lineRule="auto"/>
      <w:jc w:val="both"/>
      <w:outlineLvl w:val="0"/>
    </w:pPr>
    <w:rPr>
      <w:b/>
      <w:bCs/>
      <w:sz w:val="20"/>
      <w:szCs w:val="20"/>
    </w:rPr>
  </w:style>
  <w:style w:type="paragraph" w:styleId="2">
    <w:name w:val="heading 2"/>
    <w:basedOn w:val="a"/>
    <w:next w:val="a"/>
    <w:link w:val="20"/>
    <w:uiPriority w:val="9"/>
    <w:qFormat/>
    <w:rsid w:val="002213F3"/>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
    <w:qFormat/>
    <w:rsid w:val="002213F3"/>
    <w:pPr>
      <w:keepNext/>
      <w:tabs>
        <w:tab w:val="left" w:pos="540"/>
        <w:tab w:val="left" w:pos="1080"/>
        <w:tab w:val="left" w:pos="1440"/>
        <w:tab w:val="left" w:pos="1980"/>
        <w:tab w:val="left" w:pos="2160"/>
        <w:tab w:val="left" w:pos="2880"/>
        <w:tab w:val="left" w:pos="7560"/>
      </w:tabs>
      <w:spacing w:after="0" w:line="240" w:lineRule="auto"/>
      <w:jc w:val="center"/>
      <w:outlineLvl w:val="2"/>
    </w:pPr>
    <w:rPr>
      <w:rFonts w:cs="Times New Roman"/>
      <w:b/>
      <w:bCs/>
      <w:sz w:val="24"/>
      <w:szCs w:val="24"/>
    </w:rPr>
  </w:style>
  <w:style w:type="paragraph" w:styleId="4">
    <w:name w:val="heading 4"/>
    <w:basedOn w:val="a"/>
    <w:link w:val="40"/>
    <w:uiPriority w:val="9"/>
    <w:qFormat/>
    <w:rsid w:val="00B7534E"/>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paragraph" w:styleId="5">
    <w:name w:val="heading 5"/>
    <w:basedOn w:val="a"/>
    <w:link w:val="50"/>
    <w:uiPriority w:val="9"/>
    <w:qFormat/>
    <w:rsid w:val="00B7534E"/>
    <w:pPr>
      <w:spacing w:before="100" w:beforeAutospacing="1" w:after="100" w:afterAutospacing="1" w:line="240" w:lineRule="auto"/>
      <w:outlineLvl w:val="4"/>
    </w:pPr>
    <w:rPr>
      <w:rFonts w:ascii="Times New Roman" w:eastAsiaTheme="minorEastAsia" w:hAnsi="Times New Roman" w:cs="Times New Roman"/>
      <w:b/>
      <w:bCs/>
      <w:sz w:val="20"/>
      <w:szCs w:val="20"/>
    </w:rPr>
  </w:style>
  <w:style w:type="paragraph" w:styleId="8">
    <w:name w:val="heading 8"/>
    <w:basedOn w:val="a"/>
    <w:next w:val="a"/>
    <w:link w:val="80"/>
    <w:uiPriority w:val="9"/>
    <w:semiHidden/>
    <w:unhideWhenUsed/>
    <w:qFormat/>
    <w:rsid w:val="003C0D2E"/>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13F3"/>
    <w:rPr>
      <w:rFonts w:ascii="Calibri" w:eastAsia="Times New Roman" w:hAnsi="Calibri" w:cs="Calibri"/>
      <w:b/>
      <w:bCs/>
      <w:sz w:val="20"/>
      <w:szCs w:val="20"/>
      <w:lang w:eastAsia="ru-RU"/>
    </w:rPr>
  </w:style>
  <w:style w:type="character" w:customStyle="1" w:styleId="20">
    <w:name w:val="Заголовок 2 Знак"/>
    <w:basedOn w:val="a0"/>
    <w:link w:val="2"/>
    <w:uiPriority w:val="9"/>
    <w:rsid w:val="002213F3"/>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2213F3"/>
    <w:rPr>
      <w:rFonts w:ascii="Calibri" w:eastAsia="Times New Roman" w:hAnsi="Calibri" w:cs="Times New Roman"/>
      <w:b/>
      <w:bCs/>
      <w:szCs w:val="24"/>
    </w:rPr>
  </w:style>
  <w:style w:type="character" w:customStyle="1" w:styleId="40">
    <w:name w:val="Заголовок 4 Знак"/>
    <w:basedOn w:val="a0"/>
    <w:link w:val="4"/>
    <w:uiPriority w:val="9"/>
    <w:rsid w:val="00B7534E"/>
    <w:rPr>
      <w:rFonts w:eastAsiaTheme="minorEastAsia" w:cs="Times New Roman"/>
      <w:b/>
      <w:bCs/>
      <w:szCs w:val="24"/>
      <w:lang w:eastAsia="ru-RU"/>
    </w:rPr>
  </w:style>
  <w:style w:type="character" w:customStyle="1" w:styleId="50">
    <w:name w:val="Заголовок 5 Знак"/>
    <w:basedOn w:val="a0"/>
    <w:link w:val="5"/>
    <w:uiPriority w:val="9"/>
    <w:rsid w:val="00B7534E"/>
    <w:rPr>
      <w:rFonts w:eastAsiaTheme="minorEastAsia" w:cs="Times New Roman"/>
      <w:b/>
      <w:bCs/>
      <w:sz w:val="20"/>
      <w:szCs w:val="20"/>
      <w:lang w:eastAsia="ru-RU"/>
    </w:rPr>
  </w:style>
  <w:style w:type="character" w:customStyle="1" w:styleId="80">
    <w:name w:val="Заголовок 8 Знак"/>
    <w:basedOn w:val="a0"/>
    <w:link w:val="8"/>
    <w:uiPriority w:val="9"/>
    <w:semiHidden/>
    <w:rsid w:val="003C0D2E"/>
    <w:rPr>
      <w:rFonts w:asciiTheme="majorHAnsi" w:eastAsiaTheme="majorEastAsia" w:hAnsiTheme="majorHAnsi" w:cstheme="majorBidi"/>
      <w:color w:val="404040" w:themeColor="text1" w:themeTint="BF"/>
      <w:sz w:val="20"/>
      <w:szCs w:val="20"/>
    </w:rPr>
  </w:style>
  <w:style w:type="table" w:styleId="a3">
    <w:name w:val="Table Grid"/>
    <w:basedOn w:val="a1"/>
    <w:rsid w:val="002213F3"/>
    <w:pPr>
      <w:ind w:firstLine="0"/>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2213F3"/>
    <w:rPr>
      <w:rFonts w:ascii="Times New Roman" w:hAnsi="Times New Roman" w:cs="Times New Roman" w:hint="default"/>
      <w:sz w:val="20"/>
      <w:szCs w:val="20"/>
    </w:rPr>
  </w:style>
  <w:style w:type="paragraph" w:customStyle="1" w:styleId="Style8">
    <w:name w:val="Style8"/>
    <w:basedOn w:val="a"/>
    <w:uiPriority w:val="99"/>
    <w:rsid w:val="002213F3"/>
    <w:pPr>
      <w:widowControl w:val="0"/>
      <w:autoSpaceDE w:val="0"/>
      <w:autoSpaceDN w:val="0"/>
      <w:adjustRightInd w:val="0"/>
      <w:spacing w:after="0" w:line="221" w:lineRule="exact"/>
    </w:pPr>
    <w:rPr>
      <w:rFonts w:ascii="Times New Roman" w:hAnsi="Times New Roman" w:cs="Times New Roman"/>
      <w:sz w:val="24"/>
      <w:szCs w:val="24"/>
    </w:rPr>
  </w:style>
  <w:style w:type="paragraph" w:customStyle="1" w:styleId="Style2">
    <w:name w:val="Style2"/>
    <w:basedOn w:val="a"/>
    <w:uiPriority w:val="99"/>
    <w:rsid w:val="002213F3"/>
    <w:pPr>
      <w:widowControl w:val="0"/>
      <w:autoSpaceDE w:val="0"/>
      <w:autoSpaceDN w:val="0"/>
      <w:adjustRightInd w:val="0"/>
      <w:spacing w:after="0" w:line="221" w:lineRule="exact"/>
    </w:pPr>
    <w:rPr>
      <w:rFonts w:ascii="Times New Roman" w:hAnsi="Times New Roman" w:cs="Times New Roman"/>
      <w:sz w:val="24"/>
      <w:szCs w:val="24"/>
    </w:rPr>
  </w:style>
  <w:style w:type="paragraph" w:customStyle="1" w:styleId="Style4">
    <w:name w:val="Style4"/>
    <w:basedOn w:val="a"/>
    <w:rsid w:val="002213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
    <w:name w:val="Style21"/>
    <w:basedOn w:val="a"/>
    <w:uiPriority w:val="99"/>
    <w:rsid w:val="002213F3"/>
    <w:pPr>
      <w:widowControl w:val="0"/>
      <w:autoSpaceDE w:val="0"/>
      <w:autoSpaceDN w:val="0"/>
      <w:adjustRightInd w:val="0"/>
      <w:spacing w:after="0" w:line="221" w:lineRule="exact"/>
      <w:jc w:val="center"/>
    </w:pPr>
    <w:rPr>
      <w:rFonts w:ascii="Times New Roman" w:hAnsi="Times New Roman" w:cs="Times New Roman"/>
      <w:sz w:val="24"/>
      <w:szCs w:val="24"/>
    </w:rPr>
  </w:style>
  <w:style w:type="character" w:customStyle="1" w:styleId="FontStyle62">
    <w:name w:val="Font Style62"/>
    <w:uiPriority w:val="99"/>
    <w:rsid w:val="002213F3"/>
    <w:rPr>
      <w:rFonts w:ascii="Times New Roman" w:hAnsi="Times New Roman" w:cs="Times New Roman" w:hint="default"/>
      <w:b/>
      <w:bCs/>
      <w:sz w:val="14"/>
      <w:szCs w:val="14"/>
    </w:rPr>
  </w:style>
  <w:style w:type="paragraph" w:customStyle="1" w:styleId="Style24">
    <w:name w:val="Style24"/>
    <w:basedOn w:val="a"/>
    <w:uiPriority w:val="99"/>
    <w:rsid w:val="002213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
    <w:uiPriority w:val="99"/>
    <w:rsid w:val="002213F3"/>
    <w:pPr>
      <w:widowControl w:val="0"/>
      <w:autoSpaceDE w:val="0"/>
      <w:autoSpaceDN w:val="0"/>
      <w:adjustRightInd w:val="0"/>
      <w:spacing w:after="0" w:line="221" w:lineRule="exact"/>
      <w:jc w:val="right"/>
    </w:pPr>
    <w:rPr>
      <w:rFonts w:ascii="Times New Roman" w:hAnsi="Times New Roman" w:cs="Times New Roman"/>
      <w:sz w:val="24"/>
      <w:szCs w:val="24"/>
    </w:rPr>
  </w:style>
  <w:style w:type="paragraph" w:customStyle="1" w:styleId="Style23">
    <w:name w:val="Style23"/>
    <w:basedOn w:val="a"/>
    <w:uiPriority w:val="99"/>
    <w:rsid w:val="002213F3"/>
    <w:pPr>
      <w:widowControl w:val="0"/>
      <w:autoSpaceDE w:val="0"/>
      <w:autoSpaceDN w:val="0"/>
      <w:adjustRightInd w:val="0"/>
      <w:spacing w:after="0" w:line="220" w:lineRule="exact"/>
      <w:ind w:firstLine="96"/>
    </w:pPr>
    <w:rPr>
      <w:rFonts w:ascii="Times New Roman" w:hAnsi="Times New Roman" w:cs="Times New Roman"/>
      <w:sz w:val="24"/>
      <w:szCs w:val="24"/>
    </w:rPr>
  </w:style>
  <w:style w:type="paragraph" w:styleId="a4">
    <w:name w:val="Normal (Web)"/>
    <w:basedOn w:val="a"/>
    <w:uiPriority w:val="99"/>
    <w:rsid w:val="002213F3"/>
    <w:pPr>
      <w:spacing w:before="30" w:after="30" w:line="240" w:lineRule="auto"/>
    </w:pPr>
    <w:rPr>
      <w:rFonts w:ascii="Times New Roman" w:hAnsi="Times New Roman" w:cs="Times New Roman"/>
      <w:sz w:val="20"/>
      <w:szCs w:val="20"/>
    </w:rPr>
  </w:style>
  <w:style w:type="paragraph" w:styleId="a5">
    <w:name w:val="List Paragraph"/>
    <w:basedOn w:val="a"/>
    <w:uiPriority w:val="34"/>
    <w:qFormat/>
    <w:rsid w:val="002213F3"/>
    <w:pPr>
      <w:spacing w:after="0" w:line="240" w:lineRule="auto"/>
      <w:ind w:left="720"/>
      <w:contextualSpacing/>
    </w:pPr>
    <w:rPr>
      <w:rFonts w:ascii="Times New Roman" w:hAnsi="Times New Roman" w:cs="Times New Roman"/>
      <w:sz w:val="24"/>
      <w:szCs w:val="24"/>
    </w:rPr>
  </w:style>
  <w:style w:type="character" w:customStyle="1" w:styleId="a6">
    <w:name w:val="Верхний колонтитул Знак"/>
    <w:link w:val="a7"/>
    <w:uiPriority w:val="99"/>
    <w:rsid w:val="002213F3"/>
    <w:rPr>
      <w:szCs w:val="24"/>
      <w:lang w:eastAsia="ru-RU"/>
    </w:rPr>
  </w:style>
  <w:style w:type="paragraph" w:styleId="a7">
    <w:name w:val="header"/>
    <w:basedOn w:val="a"/>
    <w:link w:val="a6"/>
    <w:uiPriority w:val="99"/>
    <w:unhideWhenUsed/>
    <w:rsid w:val="002213F3"/>
    <w:pPr>
      <w:widowControl w:val="0"/>
      <w:tabs>
        <w:tab w:val="center" w:pos="4677"/>
        <w:tab w:val="right" w:pos="9355"/>
      </w:tabs>
      <w:autoSpaceDE w:val="0"/>
      <w:autoSpaceDN w:val="0"/>
      <w:adjustRightInd w:val="0"/>
      <w:spacing w:after="0" w:line="240" w:lineRule="auto"/>
    </w:pPr>
    <w:rPr>
      <w:rFonts w:ascii="Times New Roman" w:eastAsiaTheme="minorHAnsi" w:hAnsi="Times New Roman" w:cstheme="minorBidi"/>
      <w:sz w:val="24"/>
      <w:szCs w:val="24"/>
    </w:rPr>
  </w:style>
  <w:style w:type="character" w:customStyle="1" w:styleId="11">
    <w:name w:val="Верхний колонтитул Знак1"/>
    <w:basedOn w:val="a0"/>
    <w:uiPriority w:val="99"/>
    <w:semiHidden/>
    <w:rsid w:val="002213F3"/>
    <w:rPr>
      <w:rFonts w:ascii="Calibri" w:eastAsia="Times New Roman" w:hAnsi="Calibri" w:cs="Calibri"/>
      <w:sz w:val="22"/>
      <w:lang w:eastAsia="ru-RU"/>
    </w:rPr>
  </w:style>
  <w:style w:type="character" w:customStyle="1" w:styleId="FontStyle48">
    <w:name w:val="Font Style48"/>
    <w:uiPriority w:val="99"/>
    <w:rsid w:val="002213F3"/>
    <w:rPr>
      <w:rFonts w:ascii="Times New Roman" w:hAnsi="Times New Roman" w:cs="Times New Roman" w:hint="default"/>
      <w:b/>
      <w:bCs/>
      <w:spacing w:val="-10"/>
      <w:sz w:val="20"/>
      <w:szCs w:val="20"/>
    </w:rPr>
  </w:style>
  <w:style w:type="paragraph" w:customStyle="1" w:styleId="Style22">
    <w:name w:val="Style22"/>
    <w:basedOn w:val="a"/>
    <w:uiPriority w:val="99"/>
    <w:rsid w:val="002213F3"/>
    <w:pPr>
      <w:widowControl w:val="0"/>
      <w:autoSpaceDE w:val="0"/>
      <w:autoSpaceDN w:val="0"/>
      <w:adjustRightInd w:val="0"/>
      <w:spacing w:after="0" w:line="446" w:lineRule="exact"/>
      <w:jc w:val="center"/>
    </w:pPr>
    <w:rPr>
      <w:rFonts w:ascii="Times New Roman" w:hAnsi="Times New Roman" w:cs="Times New Roman"/>
      <w:sz w:val="24"/>
      <w:szCs w:val="24"/>
    </w:rPr>
  </w:style>
  <w:style w:type="paragraph" w:customStyle="1" w:styleId="Style26">
    <w:name w:val="Style26"/>
    <w:basedOn w:val="a"/>
    <w:uiPriority w:val="99"/>
    <w:rsid w:val="002213F3"/>
    <w:pPr>
      <w:widowControl w:val="0"/>
      <w:autoSpaceDE w:val="0"/>
      <w:autoSpaceDN w:val="0"/>
      <w:adjustRightInd w:val="0"/>
      <w:spacing w:after="0" w:line="1315" w:lineRule="exact"/>
      <w:jc w:val="center"/>
    </w:pPr>
    <w:rPr>
      <w:rFonts w:ascii="Times New Roman" w:hAnsi="Times New Roman" w:cs="Times New Roman"/>
      <w:sz w:val="24"/>
      <w:szCs w:val="24"/>
    </w:rPr>
  </w:style>
  <w:style w:type="paragraph" w:customStyle="1" w:styleId="Style40">
    <w:name w:val="Style40"/>
    <w:basedOn w:val="a"/>
    <w:rsid w:val="002213F3"/>
    <w:pPr>
      <w:widowControl w:val="0"/>
      <w:autoSpaceDE w:val="0"/>
      <w:autoSpaceDN w:val="0"/>
      <w:adjustRightInd w:val="0"/>
      <w:spacing w:after="0" w:line="218" w:lineRule="exact"/>
      <w:jc w:val="right"/>
    </w:pPr>
    <w:rPr>
      <w:rFonts w:ascii="Times New Roman" w:hAnsi="Times New Roman" w:cs="Times New Roman"/>
      <w:sz w:val="24"/>
      <w:szCs w:val="24"/>
    </w:rPr>
  </w:style>
  <w:style w:type="character" w:customStyle="1" w:styleId="a8">
    <w:name w:val="Нижний колонтитул Знак"/>
    <w:link w:val="a9"/>
    <w:uiPriority w:val="99"/>
    <w:rsid w:val="002213F3"/>
    <w:rPr>
      <w:szCs w:val="24"/>
      <w:lang w:eastAsia="ru-RU"/>
    </w:rPr>
  </w:style>
  <w:style w:type="paragraph" w:styleId="a9">
    <w:name w:val="footer"/>
    <w:basedOn w:val="a"/>
    <w:link w:val="a8"/>
    <w:uiPriority w:val="99"/>
    <w:unhideWhenUsed/>
    <w:rsid w:val="002213F3"/>
    <w:pPr>
      <w:widowControl w:val="0"/>
      <w:tabs>
        <w:tab w:val="center" w:pos="4677"/>
        <w:tab w:val="right" w:pos="9355"/>
      </w:tabs>
      <w:autoSpaceDE w:val="0"/>
      <w:autoSpaceDN w:val="0"/>
      <w:adjustRightInd w:val="0"/>
      <w:spacing w:after="0" w:line="240" w:lineRule="auto"/>
    </w:pPr>
    <w:rPr>
      <w:rFonts w:ascii="Times New Roman" w:eastAsiaTheme="minorHAnsi" w:hAnsi="Times New Roman" w:cstheme="minorBidi"/>
      <w:sz w:val="24"/>
      <w:szCs w:val="24"/>
    </w:rPr>
  </w:style>
  <w:style w:type="character" w:customStyle="1" w:styleId="12">
    <w:name w:val="Нижний колонтитул Знак1"/>
    <w:basedOn w:val="a0"/>
    <w:uiPriority w:val="99"/>
    <w:semiHidden/>
    <w:rsid w:val="002213F3"/>
    <w:rPr>
      <w:rFonts w:ascii="Calibri" w:eastAsia="Times New Roman" w:hAnsi="Calibri" w:cs="Calibri"/>
      <w:sz w:val="22"/>
      <w:lang w:eastAsia="ru-RU"/>
    </w:rPr>
  </w:style>
  <w:style w:type="paragraph" w:customStyle="1" w:styleId="Style1">
    <w:name w:val="Style1"/>
    <w:basedOn w:val="a"/>
    <w:uiPriority w:val="99"/>
    <w:rsid w:val="002213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rsid w:val="002213F3"/>
    <w:pPr>
      <w:widowControl w:val="0"/>
      <w:autoSpaceDE w:val="0"/>
      <w:autoSpaceDN w:val="0"/>
      <w:adjustRightInd w:val="0"/>
      <w:spacing w:after="0" w:line="216" w:lineRule="exact"/>
    </w:pPr>
    <w:rPr>
      <w:rFonts w:ascii="Times New Roman" w:hAnsi="Times New Roman" w:cs="Times New Roman"/>
      <w:sz w:val="24"/>
      <w:szCs w:val="24"/>
    </w:rPr>
  </w:style>
  <w:style w:type="paragraph" w:customStyle="1" w:styleId="Style18">
    <w:name w:val="Style18"/>
    <w:basedOn w:val="a"/>
    <w:rsid w:val="002213F3"/>
    <w:pPr>
      <w:widowControl w:val="0"/>
      <w:autoSpaceDE w:val="0"/>
      <w:autoSpaceDN w:val="0"/>
      <w:adjustRightInd w:val="0"/>
      <w:spacing w:after="0" w:line="667" w:lineRule="exact"/>
    </w:pPr>
    <w:rPr>
      <w:rFonts w:ascii="Times New Roman" w:hAnsi="Times New Roman" w:cs="Times New Roman"/>
      <w:sz w:val="24"/>
      <w:szCs w:val="24"/>
    </w:rPr>
  </w:style>
  <w:style w:type="paragraph" w:styleId="aa">
    <w:name w:val="Body Text"/>
    <w:basedOn w:val="a"/>
    <w:link w:val="ab"/>
    <w:rsid w:val="002213F3"/>
    <w:pPr>
      <w:spacing w:after="0" w:line="240" w:lineRule="auto"/>
      <w:jc w:val="both"/>
    </w:pPr>
    <w:rPr>
      <w:rFonts w:cs="Times New Roman"/>
      <w:sz w:val="21"/>
      <w:szCs w:val="21"/>
    </w:rPr>
  </w:style>
  <w:style w:type="character" w:customStyle="1" w:styleId="ab">
    <w:name w:val="Основной текст Знак"/>
    <w:basedOn w:val="a0"/>
    <w:link w:val="aa"/>
    <w:rsid w:val="002213F3"/>
    <w:rPr>
      <w:rFonts w:ascii="Calibri" w:eastAsia="Times New Roman" w:hAnsi="Calibri" w:cs="Times New Roman"/>
      <w:sz w:val="21"/>
      <w:szCs w:val="21"/>
    </w:rPr>
  </w:style>
  <w:style w:type="paragraph" w:styleId="ac">
    <w:name w:val="Body Text Indent"/>
    <w:basedOn w:val="a"/>
    <w:link w:val="ad"/>
    <w:uiPriority w:val="99"/>
    <w:rsid w:val="002213F3"/>
    <w:pPr>
      <w:tabs>
        <w:tab w:val="left" w:pos="540"/>
        <w:tab w:val="left" w:pos="1080"/>
        <w:tab w:val="left" w:pos="1440"/>
        <w:tab w:val="left" w:pos="1980"/>
        <w:tab w:val="left" w:pos="2160"/>
        <w:tab w:val="left" w:pos="2880"/>
        <w:tab w:val="left" w:pos="7560"/>
      </w:tabs>
      <w:spacing w:after="0" w:line="240" w:lineRule="auto"/>
      <w:ind w:left="-180"/>
      <w:jc w:val="center"/>
    </w:pPr>
    <w:rPr>
      <w:rFonts w:cs="Times New Roman"/>
      <w:b/>
      <w:bCs/>
      <w:i/>
      <w:iCs/>
      <w:sz w:val="28"/>
      <w:szCs w:val="28"/>
    </w:rPr>
  </w:style>
  <w:style w:type="character" w:customStyle="1" w:styleId="ad">
    <w:name w:val="Основной текст с отступом Знак"/>
    <w:basedOn w:val="a0"/>
    <w:link w:val="ac"/>
    <w:uiPriority w:val="99"/>
    <w:rsid w:val="002213F3"/>
    <w:rPr>
      <w:rFonts w:ascii="Calibri" w:eastAsia="Times New Roman" w:hAnsi="Calibri" w:cs="Times New Roman"/>
      <w:b/>
      <w:bCs/>
      <w:i/>
      <w:iCs/>
      <w:sz w:val="28"/>
      <w:szCs w:val="28"/>
    </w:rPr>
  </w:style>
  <w:style w:type="paragraph" w:styleId="21">
    <w:name w:val="Body Text Indent 2"/>
    <w:basedOn w:val="a"/>
    <w:link w:val="22"/>
    <w:uiPriority w:val="99"/>
    <w:rsid w:val="002213F3"/>
    <w:pPr>
      <w:spacing w:after="0" w:line="240" w:lineRule="auto"/>
      <w:ind w:firstLine="708"/>
      <w:jc w:val="both"/>
    </w:pPr>
    <w:rPr>
      <w:rFonts w:cs="Times New Roman"/>
      <w:sz w:val="24"/>
      <w:szCs w:val="24"/>
    </w:rPr>
  </w:style>
  <w:style w:type="character" w:customStyle="1" w:styleId="22">
    <w:name w:val="Основной текст с отступом 2 Знак"/>
    <w:basedOn w:val="a0"/>
    <w:link w:val="21"/>
    <w:uiPriority w:val="99"/>
    <w:rsid w:val="002213F3"/>
    <w:rPr>
      <w:rFonts w:ascii="Calibri" w:eastAsia="Times New Roman" w:hAnsi="Calibri" w:cs="Times New Roman"/>
      <w:szCs w:val="24"/>
    </w:rPr>
  </w:style>
  <w:style w:type="paragraph" w:styleId="23">
    <w:name w:val="Body Text 2"/>
    <w:basedOn w:val="a"/>
    <w:link w:val="24"/>
    <w:uiPriority w:val="99"/>
    <w:rsid w:val="002213F3"/>
    <w:pPr>
      <w:spacing w:after="0" w:line="240" w:lineRule="auto"/>
      <w:jc w:val="both"/>
    </w:pPr>
    <w:rPr>
      <w:rFonts w:cs="Times New Roman"/>
      <w:sz w:val="24"/>
      <w:szCs w:val="24"/>
    </w:rPr>
  </w:style>
  <w:style w:type="character" w:customStyle="1" w:styleId="24">
    <w:name w:val="Основной текст 2 Знак"/>
    <w:basedOn w:val="a0"/>
    <w:link w:val="23"/>
    <w:uiPriority w:val="99"/>
    <w:rsid w:val="002213F3"/>
    <w:rPr>
      <w:rFonts w:ascii="Calibri" w:eastAsia="Times New Roman" w:hAnsi="Calibri" w:cs="Times New Roman"/>
      <w:szCs w:val="24"/>
    </w:rPr>
  </w:style>
  <w:style w:type="paragraph" w:styleId="31">
    <w:name w:val="Body Text Indent 3"/>
    <w:basedOn w:val="a"/>
    <w:link w:val="32"/>
    <w:uiPriority w:val="99"/>
    <w:rsid w:val="002213F3"/>
    <w:pPr>
      <w:tabs>
        <w:tab w:val="left" w:pos="540"/>
        <w:tab w:val="left" w:pos="1080"/>
        <w:tab w:val="left" w:pos="1440"/>
        <w:tab w:val="left" w:pos="1980"/>
        <w:tab w:val="left" w:pos="2160"/>
        <w:tab w:val="left" w:pos="2880"/>
        <w:tab w:val="left" w:pos="7560"/>
      </w:tabs>
      <w:spacing w:after="0" w:line="240" w:lineRule="auto"/>
      <w:ind w:left="-180"/>
      <w:jc w:val="center"/>
    </w:pPr>
    <w:rPr>
      <w:rFonts w:cs="Times New Roman"/>
      <w:b/>
      <w:bCs/>
      <w:sz w:val="24"/>
      <w:szCs w:val="24"/>
    </w:rPr>
  </w:style>
  <w:style w:type="character" w:customStyle="1" w:styleId="32">
    <w:name w:val="Основной текст с отступом 3 Знак"/>
    <w:basedOn w:val="a0"/>
    <w:link w:val="31"/>
    <w:uiPriority w:val="99"/>
    <w:rsid w:val="002213F3"/>
    <w:rPr>
      <w:rFonts w:ascii="Calibri" w:eastAsia="Times New Roman" w:hAnsi="Calibri" w:cs="Times New Roman"/>
      <w:b/>
      <w:bCs/>
      <w:szCs w:val="24"/>
    </w:rPr>
  </w:style>
  <w:style w:type="character" w:customStyle="1" w:styleId="33">
    <w:name w:val="Основной текст 3 Знак"/>
    <w:link w:val="34"/>
    <w:uiPriority w:val="99"/>
    <w:rsid w:val="002213F3"/>
    <w:rPr>
      <w:rFonts w:ascii="Calibri" w:hAnsi="Calibri" w:cs="Calibri"/>
      <w:color w:val="33CCCC"/>
      <w:sz w:val="21"/>
      <w:szCs w:val="21"/>
    </w:rPr>
  </w:style>
  <w:style w:type="paragraph" w:styleId="34">
    <w:name w:val="Body Text 3"/>
    <w:basedOn w:val="a"/>
    <w:link w:val="33"/>
    <w:uiPriority w:val="99"/>
    <w:rsid w:val="002213F3"/>
    <w:pPr>
      <w:spacing w:after="0" w:line="240" w:lineRule="auto"/>
    </w:pPr>
    <w:rPr>
      <w:rFonts w:eastAsiaTheme="minorHAnsi"/>
      <w:color w:val="33CCCC"/>
      <w:sz w:val="21"/>
      <w:szCs w:val="21"/>
      <w:lang w:eastAsia="en-US"/>
    </w:rPr>
  </w:style>
  <w:style w:type="character" w:customStyle="1" w:styleId="310">
    <w:name w:val="Основной текст 3 Знак1"/>
    <w:basedOn w:val="a0"/>
    <w:rsid w:val="002213F3"/>
    <w:rPr>
      <w:rFonts w:ascii="Calibri" w:eastAsia="Times New Roman" w:hAnsi="Calibri" w:cs="Calibri"/>
      <w:sz w:val="16"/>
      <w:szCs w:val="16"/>
      <w:lang w:eastAsia="ru-RU"/>
    </w:rPr>
  </w:style>
  <w:style w:type="paragraph" w:styleId="ae">
    <w:name w:val="Title"/>
    <w:basedOn w:val="a"/>
    <w:link w:val="af"/>
    <w:uiPriority w:val="99"/>
    <w:qFormat/>
    <w:rsid w:val="002213F3"/>
    <w:pPr>
      <w:spacing w:after="0" w:line="240" w:lineRule="auto"/>
      <w:jc w:val="center"/>
    </w:pPr>
    <w:rPr>
      <w:rFonts w:cs="Times New Roman"/>
      <w:b/>
      <w:bCs/>
      <w:sz w:val="24"/>
      <w:szCs w:val="24"/>
    </w:rPr>
  </w:style>
  <w:style w:type="character" w:customStyle="1" w:styleId="af">
    <w:name w:val="Название Знак"/>
    <w:basedOn w:val="a0"/>
    <w:link w:val="ae"/>
    <w:uiPriority w:val="99"/>
    <w:rsid w:val="002213F3"/>
    <w:rPr>
      <w:rFonts w:ascii="Calibri" w:eastAsia="Times New Roman" w:hAnsi="Calibri" w:cs="Times New Roman"/>
      <w:b/>
      <w:bCs/>
      <w:szCs w:val="24"/>
    </w:rPr>
  </w:style>
  <w:style w:type="paragraph" w:customStyle="1" w:styleId="13">
    <w:name w:val="Без интервала1"/>
    <w:rsid w:val="002213F3"/>
    <w:pPr>
      <w:ind w:firstLine="0"/>
    </w:pPr>
    <w:rPr>
      <w:rFonts w:ascii="Calibri" w:eastAsia="Times New Roman" w:hAnsi="Calibri" w:cs="Calibri"/>
      <w:sz w:val="22"/>
      <w:lang w:val="uk-UA"/>
    </w:rPr>
  </w:style>
  <w:style w:type="character" w:customStyle="1" w:styleId="FontStyle14">
    <w:name w:val="Font Style14"/>
    <w:rsid w:val="002213F3"/>
    <w:rPr>
      <w:rFonts w:ascii="Times New Roman" w:hAnsi="Times New Roman" w:cs="Times New Roman"/>
      <w:sz w:val="22"/>
      <w:szCs w:val="22"/>
    </w:rPr>
  </w:style>
  <w:style w:type="paragraph" w:styleId="af0">
    <w:name w:val="No Spacing"/>
    <w:uiPriority w:val="1"/>
    <w:qFormat/>
    <w:rsid w:val="002213F3"/>
    <w:pPr>
      <w:ind w:firstLine="0"/>
    </w:pPr>
    <w:rPr>
      <w:rFonts w:ascii="Calibri" w:eastAsia="Times New Roman" w:hAnsi="Calibri" w:cs="Calibri"/>
      <w:sz w:val="22"/>
    </w:rPr>
  </w:style>
  <w:style w:type="character" w:customStyle="1" w:styleId="FontStyle12">
    <w:name w:val="Font Style12"/>
    <w:rsid w:val="002213F3"/>
    <w:rPr>
      <w:rFonts w:ascii="Times New Roman" w:hAnsi="Times New Roman" w:cs="Times New Roman"/>
      <w:b/>
      <w:bCs/>
      <w:sz w:val="16"/>
      <w:szCs w:val="16"/>
    </w:rPr>
  </w:style>
  <w:style w:type="character" w:customStyle="1" w:styleId="FontStyle16">
    <w:name w:val="Font Style16"/>
    <w:rsid w:val="002213F3"/>
    <w:rPr>
      <w:rFonts w:ascii="Times New Roman" w:hAnsi="Times New Roman" w:cs="Times New Roman"/>
      <w:b/>
      <w:bCs/>
      <w:sz w:val="18"/>
      <w:szCs w:val="18"/>
    </w:rPr>
  </w:style>
  <w:style w:type="character" w:customStyle="1" w:styleId="FontStyle11">
    <w:name w:val="Font Style11"/>
    <w:rsid w:val="002213F3"/>
    <w:rPr>
      <w:rFonts w:ascii="Times New Roman" w:hAnsi="Times New Roman" w:cs="Times New Roman"/>
      <w:b/>
      <w:bCs/>
      <w:sz w:val="18"/>
      <w:szCs w:val="18"/>
    </w:rPr>
  </w:style>
  <w:style w:type="character" w:customStyle="1" w:styleId="af1">
    <w:name w:val="Текст выноски Знак"/>
    <w:link w:val="af2"/>
    <w:uiPriority w:val="99"/>
    <w:rsid w:val="002213F3"/>
    <w:rPr>
      <w:rFonts w:ascii="Tahoma" w:hAnsi="Tahoma" w:cs="Tahoma"/>
      <w:sz w:val="16"/>
      <w:szCs w:val="16"/>
    </w:rPr>
  </w:style>
  <w:style w:type="paragraph" w:styleId="af2">
    <w:name w:val="Balloon Text"/>
    <w:basedOn w:val="a"/>
    <w:link w:val="af1"/>
    <w:uiPriority w:val="99"/>
    <w:rsid w:val="002213F3"/>
    <w:pPr>
      <w:spacing w:after="0" w:line="240" w:lineRule="auto"/>
    </w:pPr>
    <w:rPr>
      <w:rFonts w:ascii="Tahoma" w:eastAsiaTheme="minorHAnsi" w:hAnsi="Tahoma" w:cs="Tahoma"/>
      <w:sz w:val="16"/>
      <w:szCs w:val="16"/>
      <w:lang w:eastAsia="en-US"/>
    </w:rPr>
  </w:style>
  <w:style w:type="character" w:customStyle="1" w:styleId="14">
    <w:name w:val="Текст выноски Знак1"/>
    <w:basedOn w:val="a0"/>
    <w:rsid w:val="002213F3"/>
    <w:rPr>
      <w:rFonts w:ascii="Segoe UI" w:eastAsia="Times New Roman" w:hAnsi="Segoe UI" w:cs="Segoe UI"/>
      <w:sz w:val="18"/>
      <w:szCs w:val="18"/>
      <w:lang w:eastAsia="ru-RU"/>
    </w:rPr>
  </w:style>
  <w:style w:type="paragraph" w:customStyle="1" w:styleId="Style14">
    <w:name w:val="Style14"/>
    <w:basedOn w:val="a"/>
    <w:uiPriority w:val="99"/>
    <w:rsid w:val="002213F3"/>
    <w:pPr>
      <w:widowControl w:val="0"/>
      <w:autoSpaceDE w:val="0"/>
      <w:autoSpaceDN w:val="0"/>
      <w:adjustRightInd w:val="0"/>
      <w:spacing w:after="0" w:line="221" w:lineRule="exact"/>
      <w:jc w:val="center"/>
    </w:pPr>
    <w:rPr>
      <w:sz w:val="24"/>
      <w:szCs w:val="24"/>
    </w:rPr>
  </w:style>
  <w:style w:type="character" w:styleId="af3">
    <w:name w:val="line number"/>
    <w:basedOn w:val="a0"/>
    <w:rsid w:val="002213F3"/>
  </w:style>
  <w:style w:type="paragraph" w:customStyle="1" w:styleId="Default">
    <w:name w:val="Default"/>
    <w:rsid w:val="002213F3"/>
    <w:pPr>
      <w:autoSpaceDE w:val="0"/>
      <w:autoSpaceDN w:val="0"/>
      <w:adjustRightInd w:val="0"/>
      <w:ind w:firstLine="0"/>
    </w:pPr>
    <w:rPr>
      <w:rFonts w:eastAsia="Times New Roman" w:cs="Times New Roman"/>
      <w:color w:val="000000"/>
      <w:szCs w:val="24"/>
      <w:lang w:eastAsia="ru-RU"/>
    </w:rPr>
  </w:style>
  <w:style w:type="paragraph" w:customStyle="1" w:styleId="Style13">
    <w:name w:val="Style13"/>
    <w:basedOn w:val="a"/>
    <w:uiPriority w:val="99"/>
    <w:rsid w:val="002213F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apple-converted-space">
    <w:name w:val="apple-converted-space"/>
    <w:basedOn w:val="a0"/>
    <w:rsid w:val="002213F3"/>
  </w:style>
  <w:style w:type="character" w:customStyle="1" w:styleId="c3">
    <w:name w:val="c3"/>
    <w:basedOn w:val="a0"/>
    <w:rsid w:val="002213F3"/>
  </w:style>
  <w:style w:type="paragraph" w:customStyle="1" w:styleId="Style5">
    <w:name w:val="Style5"/>
    <w:basedOn w:val="a"/>
    <w:rsid w:val="0021699B"/>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32">
    <w:name w:val="Font Style32"/>
    <w:rsid w:val="0021699B"/>
    <w:rPr>
      <w:rFonts w:ascii="Times New Roman" w:hAnsi="Times New Roman" w:cs="Times New Roman"/>
      <w:sz w:val="22"/>
      <w:szCs w:val="22"/>
    </w:rPr>
  </w:style>
  <w:style w:type="character" w:customStyle="1" w:styleId="FontStyle38">
    <w:name w:val="Font Style38"/>
    <w:rsid w:val="0021699B"/>
    <w:rPr>
      <w:rFonts w:ascii="Times New Roman" w:hAnsi="Times New Roman" w:cs="Times New Roman"/>
      <w:b/>
      <w:bCs/>
      <w:sz w:val="20"/>
      <w:szCs w:val="20"/>
    </w:rPr>
  </w:style>
  <w:style w:type="character" w:customStyle="1" w:styleId="FontStyle41">
    <w:name w:val="Font Style41"/>
    <w:rsid w:val="0021699B"/>
    <w:rPr>
      <w:rFonts w:ascii="Times New Roman" w:hAnsi="Times New Roman" w:cs="Times New Roman"/>
      <w:sz w:val="20"/>
      <w:szCs w:val="20"/>
    </w:rPr>
  </w:style>
  <w:style w:type="paragraph" w:customStyle="1" w:styleId="Style9">
    <w:name w:val="Style9"/>
    <w:basedOn w:val="a"/>
    <w:rsid w:val="007C09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9">
    <w:name w:val="Style19"/>
    <w:basedOn w:val="a"/>
    <w:rsid w:val="007C09E0"/>
    <w:pPr>
      <w:widowControl w:val="0"/>
      <w:autoSpaceDE w:val="0"/>
      <w:autoSpaceDN w:val="0"/>
      <w:adjustRightInd w:val="0"/>
      <w:spacing w:after="0" w:line="576" w:lineRule="exact"/>
      <w:ind w:hanging="398"/>
    </w:pPr>
    <w:rPr>
      <w:rFonts w:ascii="Times New Roman" w:hAnsi="Times New Roman" w:cs="Times New Roman"/>
      <w:sz w:val="24"/>
      <w:szCs w:val="24"/>
    </w:rPr>
  </w:style>
  <w:style w:type="character" w:styleId="af4">
    <w:name w:val="Hyperlink"/>
    <w:uiPriority w:val="99"/>
    <w:rsid w:val="007C09E0"/>
    <w:rPr>
      <w:color w:val="0000FF"/>
      <w:u w:val="single"/>
    </w:rPr>
  </w:style>
  <w:style w:type="character" w:customStyle="1" w:styleId="15">
    <w:name w:val="Основной текст + Полужирный1"/>
    <w:basedOn w:val="a0"/>
    <w:uiPriority w:val="99"/>
    <w:rsid w:val="0062378E"/>
    <w:rPr>
      <w:rFonts w:ascii="Times New Roman" w:hAnsi="Times New Roman" w:cs="Times New Roman"/>
      <w:b/>
      <w:bCs/>
      <w:color w:val="000000"/>
      <w:spacing w:val="0"/>
      <w:w w:val="100"/>
      <w:position w:val="0"/>
      <w:sz w:val="22"/>
      <w:szCs w:val="22"/>
      <w:u w:val="none"/>
      <w:shd w:val="clear" w:color="auto" w:fill="FFFFFF"/>
      <w:lang w:val="ru-RU" w:eastAsia="ru-RU"/>
    </w:rPr>
  </w:style>
  <w:style w:type="paragraph" w:customStyle="1" w:styleId="af5">
    <w:name w:val="Основной"/>
    <w:basedOn w:val="a"/>
    <w:link w:val="af6"/>
    <w:uiPriority w:val="99"/>
    <w:rsid w:val="003C0D2E"/>
    <w:pPr>
      <w:autoSpaceDE w:val="0"/>
      <w:autoSpaceDN w:val="0"/>
      <w:adjustRightInd w:val="0"/>
      <w:spacing w:after="0" w:line="214" w:lineRule="atLeast"/>
      <w:ind w:firstLine="283"/>
      <w:jc w:val="both"/>
      <w:textAlignment w:val="center"/>
    </w:pPr>
    <w:rPr>
      <w:rFonts w:ascii="NewtonCSanPin" w:hAnsi="NewtonCSanPin" w:cs="Times New Roman"/>
      <w:color w:val="000000"/>
      <w:sz w:val="21"/>
      <w:szCs w:val="21"/>
      <w:lang w:val="en-US" w:eastAsia="ko-KR"/>
    </w:rPr>
  </w:style>
  <w:style w:type="character" w:customStyle="1" w:styleId="af6">
    <w:name w:val="Основной Знак"/>
    <w:link w:val="af5"/>
    <w:uiPriority w:val="99"/>
    <w:locked/>
    <w:rsid w:val="003C0D2E"/>
    <w:rPr>
      <w:rFonts w:ascii="NewtonCSanPin" w:eastAsia="Times New Roman" w:hAnsi="NewtonCSanPin" w:cs="Times New Roman"/>
      <w:color w:val="000000"/>
      <w:sz w:val="21"/>
      <w:szCs w:val="21"/>
      <w:lang w:val="en-US" w:eastAsia="ko-KR"/>
    </w:rPr>
  </w:style>
  <w:style w:type="paragraph" w:styleId="af7">
    <w:name w:val="Block Text"/>
    <w:basedOn w:val="a"/>
    <w:uiPriority w:val="99"/>
    <w:rsid w:val="003C0D2E"/>
    <w:pPr>
      <w:spacing w:after="0" w:line="240" w:lineRule="auto"/>
      <w:ind w:left="2992" w:right="2981"/>
      <w:jc w:val="both"/>
    </w:pPr>
    <w:rPr>
      <w:rFonts w:ascii="Arial" w:hAnsi="Arial" w:cs="Times New Roman"/>
      <w:sz w:val="18"/>
      <w:szCs w:val="24"/>
    </w:rPr>
  </w:style>
  <w:style w:type="character" w:styleId="af8">
    <w:name w:val="Strong"/>
    <w:qFormat/>
    <w:rsid w:val="001D1EF4"/>
    <w:rPr>
      <w:rFonts w:cs="Times New Roman"/>
      <w:b/>
      <w:bCs/>
    </w:rPr>
  </w:style>
  <w:style w:type="character" w:styleId="af9">
    <w:name w:val="annotation reference"/>
    <w:rsid w:val="001D1EF4"/>
    <w:rPr>
      <w:sz w:val="16"/>
      <w:szCs w:val="16"/>
    </w:rPr>
  </w:style>
  <w:style w:type="paragraph" w:customStyle="1" w:styleId="afa">
    <w:name w:val="Базовый"/>
    <w:rsid w:val="00B47E3F"/>
    <w:pPr>
      <w:tabs>
        <w:tab w:val="left" w:pos="709"/>
      </w:tabs>
      <w:suppressAutoHyphens/>
      <w:spacing w:line="100" w:lineRule="atLeast"/>
      <w:ind w:firstLine="0"/>
    </w:pPr>
    <w:rPr>
      <w:rFonts w:ascii="Times New Roman CYR" w:eastAsia="Times New Roman" w:hAnsi="Times New Roman CYR" w:cs="Times New Roman"/>
      <w:szCs w:val="24"/>
      <w:lang w:eastAsia="ru-RU"/>
    </w:rPr>
  </w:style>
  <w:style w:type="paragraph" w:customStyle="1" w:styleId="16">
    <w:name w:val="Абзац списка1"/>
    <w:basedOn w:val="afa"/>
    <w:rsid w:val="00B47E3F"/>
  </w:style>
  <w:style w:type="character" w:customStyle="1" w:styleId="c17">
    <w:name w:val="c17"/>
    <w:basedOn w:val="a0"/>
    <w:rsid w:val="00B47E3F"/>
  </w:style>
  <w:style w:type="paragraph" w:customStyle="1" w:styleId="25">
    <w:name w:val="Основной текст2"/>
    <w:basedOn w:val="a"/>
    <w:rsid w:val="00B47E3F"/>
    <w:pPr>
      <w:widowControl w:val="0"/>
      <w:shd w:val="clear" w:color="auto" w:fill="FFFFFF"/>
      <w:spacing w:after="780" w:line="278" w:lineRule="exact"/>
      <w:ind w:hanging="480"/>
    </w:pPr>
    <w:rPr>
      <w:rFonts w:ascii="Times New Roman" w:hAnsi="Times New Roman" w:cs="Times New Roman"/>
      <w:color w:val="000000"/>
      <w:sz w:val="23"/>
      <w:szCs w:val="23"/>
    </w:rPr>
  </w:style>
  <w:style w:type="character" w:customStyle="1" w:styleId="c1">
    <w:name w:val="c1"/>
    <w:basedOn w:val="a0"/>
    <w:rsid w:val="00B47E3F"/>
  </w:style>
  <w:style w:type="paragraph" w:customStyle="1" w:styleId="c0">
    <w:name w:val="c0"/>
    <w:basedOn w:val="a"/>
    <w:rsid w:val="00B47E3F"/>
    <w:pPr>
      <w:spacing w:before="100" w:beforeAutospacing="1" w:after="100" w:afterAutospacing="1" w:line="240" w:lineRule="auto"/>
    </w:pPr>
    <w:rPr>
      <w:rFonts w:ascii="Times New Roman" w:hAnsi="Times New Roman" w:cs="Times New Roman"/>
      <w:sz w:val="24"/>
      <w:szCs w:val="24"/>
    </w:rPr>
  </w:style>
  <w:style w:type="paragraph" w:customStyle="1" w:styleId="attachthemeislands">
    <w:name w:val="attach_theme_islands"/>
    <w:basedOn w:val="a"/>
    <w:uiPriority w:val="99"/>
    <w:rsid w:val="00B7534E"/>
    <w:pPr>
      <w:spacing w:before="100" w:beforeAutospacing="1" w:after="100" w:afterAutospacing="1" w:line="240" w:lineRule="auto"/>
    </w:pPr>
    <w:rPr>
      <w:rFonts w:ascii="Helvetica" w:eastAsiaTheme="minorEastAsia" w:hAnsi="Helvetica" w:cs="Helvetica"/>
      <w:sz w:val="24"/>
      <w:szCs w:val="24"/>
    </w:rPr>
  </w:style>
  <w:style w:type="paragraph" w:customStyle="1" w:styleId="buttonthemeislands">
    <w:name w:val="button_theme_islands"/>
    <w:basedOn w:val="a"/>
    <w:uiPriority w:val="99"/>
    <w:rsid w:val="00B7534E"/>
    <w:pPr>
      <w:spacing w:after="0" w:line="240" w:lineRule="auto"/>
      <w:jc w:val="center"/>
    </w:pPr>
    <w:rPr>
      <w:rFonts w:ascii="Helvetica" w:eastAsiaTheme="minorEastAsia" w:hAnsi="Helvetica" w:cs="Helvetica"/>
      <w:color w:val="000000"/>
      <w:sz w:val="24"/>
      <w:szCs w:val="24"/>
    </w:rPr>
  </w:style>
  <w:style w:type="paragraph" w:customStyle="1" w:styleId="attachfile">
    <w:name w:val="attach__file"/>
    <w:basedOn w:val="a"/>
    <w:uiPriority w:val="99"/>
    <w:rsid w:val="00B7534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attachno-file">
    <w:name w:val="attach__no-file"/>
    <w:basedOn w:val="a"/>
    <w:uiPriority w:val="99"/>
    <w:rsid w:val="00B7534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icon">
    <w:name w:val="icon"/>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iconimg">
    <w:name w:val="icon&gt;img"/>
    <w:basedOn w:val="a"/>
    <w:uiPriority w:val="99"/>
    <w:rsid w:val="00B7534E"/>
    <w:pPr>
      <w:spacing w:after="0" w:line="240" w:lineRule="auto"/>
    </w:pPr>
    <w:rPr>
      <w:rFonts w:ascii="Times New Roman" w:eastAsiaTheme="minorEastAsia" w:hAnsi="Times New Roman" w:cs="Times New Roman"/>
      <w:sz w:val="24"/>
      <w:szCs w:val="24"/>
    </w:rPr>
  </w:style>
  <w:style w:type="paragraph" w:customStyle="1" w:styleId="iconsvg">
    <w:name w:val="icon&gt;svg"/>
    <w:basedOn w:val="a"/>
    <w:uiPriority w:val="99"/>
    <w:rsid w:val="00B7534E"/>
    <w:pPr>
      <w:spacing w:after="0" w:line="240" w:lineRule="auto"/>
    </w:pPr>
    <w:rPr>
      <w:rFonts w:ascii="Times New Roman" w:eastAsiaTheme="minorEastAsia" w:hAnsi="Times New Roman" w:cs="Times New Roman"/>
      <w:sz w:val="24"/>
      <w:szCs w:val="24"/>
    </w:rPr>
  </w:style>
  <w:style w:type="paragraph" w:customStyle="1" w:styleId="modal">
    <w:name w:val="moda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daltable">
    <w:name w:val="modal__table"/>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image">
    <w:name w:val="imag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dalcell">
    <w:name w:val="modal__cel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dalcontent">
    <w:name w:val="modal__conten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ttachthemesimple">
    <w:name w:val="attach_theme_simpl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ttonthemesimple">
    <w:name w:val="button_theme_simple"/>
    <w:basedOn w:val="a"/>
    <w:uiPriority w:val="99"/>
    <w:rsid w:val="00B7534E"/>
    <w:pPr>
      <w:shd w:val="clear" w:color="auto" w:fill="FFFFFF"/>
      <w:spacing w:after="0" w:line="240" w:lineRule="auto"/>
      <w:jc w:val="center"/>
    </w:pPr>
    <w:rPr>
      <w:rFonts w:ascii="inherit" w:eastAsiaTheme="minorEastAsia" w:hAnsi="inherit" w:cs="Times New Roman"/>
      <w:color w:val="000000"/>
      <w:sz w:val="24"/>
      <w:szCs w:val="24"/>
    </w:rPr>
  </w:style>
  <w:style w:type="paragraph" w:customStyle="1" w:styleId="checkboxthemeislands">
    <w:name w:val="checkbox_theme_islands"/>
    <w:basedOn w:val="a"/>
    <w:uiPriority w:val="99"/>
    <w:rsid w:val="00B7534E"/>
    <w:pPr>
      <w:spacing w:before="100" w:beforeAutospacing="1" w:after="100" w:afterAutospacing="1" w:line="240" w:lineRule="auto"/>
    </w:pPr>
    <w:rPr>
      <w:rFonts w:ascii="Helvetica" w:eastAsiaTheme="minorEastAsia" w:hAnsi="Helvetica" w:cs="Helvetica"/>
      <w:sz w:val="24"/>
      <w:szCs w:val="24"/>
    </w:rPr>
  </w:style>
  <w:style w:type="paragraph" w:customStyle="1" w:styleId="inputthemeislands">
    <w:name w:val="input_theme_islands"/>
    <w:basedOn w:val="a"/>
    <w:uiPriority w:val="99"/>
    <w:rsid w:val="00B7534E"/>
    <w:pPr>
      <w:spacing w:before="100" w:beforeAutospacing="1" w:after="100" w:afterAutospacing="1" w:line="240" w:lineRule="auto"/>
    </w:pPr>
    <w:rPr>
      <w:rFonts w:ascii="Helvetica" w:eastAsiaTheme="minorEastAsia" w:hAnsi="Helvetica" w:cs="Helvetica"/>
      <w:sz w:val="24"/>
      <w:szCs w:val="24"/>
    </w:rPr>
  </w:style>
  <w:style w:type="paragraph" w:customStyle="1" w:styleId="linkthemeislands">
    <w:name w:val="link_theme_islands"/>
    <w:basedOn w:val="a"/>
    <w:uiPriority w:val="99"/>
    <w:rsid w:val="00B7534E"/>
    <w:pPr>
      <w:spacing w:before="100" w:beforeAutospacing="1" w:after="100" w:afterAutospacing="1" w:line="240" w:lineRule="auto"/>
    </w:pPr>
    <w:rPr>
      <w:rFonts w:ascii="yandex-sans" w:eastAsiaTheme="minorEastAsia" w:hAnsi="yandex-sans" w:cs="Helvetica"/>
      <w:color w:val="0044BB"/>
      <w:sz w:val="24"/>
      <w:szCs w:val="24"/>
    </w:rPr>
  </w:style>
  <w:style w:type="paragraph" w:customStyle="1" w:styleId="popupthemeislands">
    <w:name w:val="popup_theme_islands"/>
    <w:basedOn w:val="a"/>
    <w:uiPriority w:val="99"/>
    <w:rsid w:val="00B7534E"/>
    <w:pPr>
      <w:shd w:val="clear" w:color="auto" w:fill="FFFFFF"/>
      <w:spacing w:after="0" w:line="240" w:lineRule="auto"/>
      <w:ind w:left="-18913"/>
    </w:pPr>
    <w:rPr>
      <w:rFonts w:ascii="Times New Roman" w:eastAsiaTheme="minorEastAsia" w:hAnsi="Times New Roman" w:cs="Times New Roman"/>
      <w:vanish/>
      <w:sz w:val="24"/>
      <w:szCs w:val="24"/>
    </w:rPr>
  </w:style>
  <w:style w:type="paragraph" w:customStyle="1" w:styleId="popupthemesimple">
    <w:name w:val="popup_theme_simple"/>
    <w:basedOn w:val="a"/>
    <w:uiPriority w:val="99"/>
    <w:rsid w:val="00B7534E"/>
    <w:pPr>
      <w:shd w:val="clear" w:color="auto" w:fill="FFFFFF"/>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nkthemesimple">
    <w:name w:val="link_theme_simpl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u w:val="single"/>
    </w:rPr>
  </w:style>
  <w:style w:type="paragraph" w:customStyle="1" w:styleId="menuthemeislands">
    <w:name w:val="menu_theme_islands"/>
    <w:basedOn w:val="a"/>
    <w:uiPriority w:val="99"/>
    <w:rsid w:val="00B7534E"/>
    <w:pPr>
      <w:shd w:val="clear" w:color="auto" w:fill="FFFFFF"/>
      <w:spacing w:before="100" w:beforeAutospacing="1" w:after="100" w:afterAutospacing="1" w:line="240" w:lineRule="auto"/>
    </w:pPr>
    <w:rPr>
      <w:rFonts w:ascii="Helvetica" w:eastAsiaTheme="minorEastAsia" w:hAnsi="Helvetica" w:cs="Helvetica"/>
      <w:sz w:val="24"/>
      <w:szCs w:val="24"/>
    </w:rPr>
  </w:style>
  <w:style w:type="paragraph" w:customStyle="1" w:styleId="menu-itemthemeislands">
    <w:name w:val="menu-item_theme_island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itemthemesimple">
    <w:name w:val="menu-item_theme_simpl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dalthemeislands">
    <w:name w:val="modal_theme_islands"/>
    <w:basedOn w:val="a"/>
    <w:uiPriority w:val="99"/>
    <w:rsid w:val="00B7534E"/>
    <w:pPr>
      <w:spacing w:after="0" w:line="240" w:lineRule="auto"/>
      <w:ind w:left="-18913"/>
    </w:pPr>
    <w:rPr>
      <w:rFonts w:ascii="Times New Roman" w:eastAsiaTheme="minorEastAsia" w:hAnsi="Times New Roman" w:cs="Times New Roman"/>
      <w:vanish/>
      <w:sz w:val="24"/>
      <w:szCs w:val="24"/>
    </w:rPr>
  </w:style>
  <w:style w:type="paragraph" w:customStyle="1" w:styleId="modalthemesimple">
    <w:name w:val="modal_theme_simple"/>
    <w:basedOn w:val="a"/>
    <w:uiPriority w:val="99"/>
    <w:rsid w:val="00B7534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pagethemeislands">
    <w:name w:val="page_theme_islands"/>
    <w:basedOn w:val="a"/>
    <w:uiPriority w:val="99"/>
    <w:rsid w:val="00B7534E"/>
    <w:pPr>
      <w:shd w:val="clear" w:color="auto" w:fill="FFFFFF"/>
      <w:spacing w:after="0" w:line="240" w:lineRule="auto"/>
    </w:pPr>
    <w:rPr>
      <w:rFonts w:ascii="Helvetica" w:eastAsiaTheme="minorEastAsia" w:hAnsi="Helvetica" w:cs="Helvetica"/>
      <w:color w:val="000000"/>
      <w:sz w:val="20"/>
      <w:szCs w:val="20"/>
    </w:rPr>
  </w:style>
  <w:style w:type="paragraph" w:customStyle="1" w:styleId="progressbarthemesimple">
    <w:name w:val="progressbar_theme_simple"/>
    <w:basedOn w:val="a"/>
    <w:uiPriority w:val="99"/>
    <w:rsid w:val="00B7534E"/>
    <w:pPr>
      <w:shd w:val="clear" w:color="auto" w:fill="F4F4F4"/>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radiothemeislands">
    <w:name w:val="radio_theme_islands"/>
    <w:basedOn w:val="a"/>
    <w:uiPriority w:val="99"/>
    <w:rsid w:val="00B7534E"/>
    <w:pPr>
      <w:spacing w:before="100" w:beforeAutospacing="1" w:after="100" w:afterAutospacing="1" w:line="240" w:lineRule="auto"/>
    </w:pPr>
    <w:rPr>
      <w:rFonts w:ascii="Helvetica" w:eastAsiaTheme="minorEastAsia" w:hAnsi="Helvetica" w:cs="Helvetica"/>
      <w:sz w:val="24"/>
      <w:szCs w:val="24"/>
    </w:rPr>
  </w:style>
  <w:style w:type="paragraph" w:customStyle="1" w:styleId="selectthemeislands">
    <w:name w:val="select_theme_islands"/>
    <w:basedOn w:val="a"/>
    <w:uiPriority w:val="99"/>
    <w:rsid w:val="00B7534E"/>
    <w:pPr>
      <w:spacing w:before="100" w:beforeAutospacing="1" w:after="100" w:afterAutospacing="1" w:line="240" w:lineRule="auto"/>
    </w:pPr>
    <w:rPr>
      <w:rFonts w:ascii="Helvetica" w:eastAsiaTheme="minorEastAsia" w:hAnsi="Helvetica" w:cs="Helvetica"/>
      <w:sz w:val="24"/>
      <w:szCs w:val="24"/>
    </w:rPr>
  </w:style>
  <w:style w:type="paragraph" w:customStyle="1" w:styleId="textareathemeislands">
    <w:name w:val="textarea_theme_islands"/>
    <w:basedOn w:val="a"/>
    <w:uiPriority w:val="99"/>
    <w:rsid w:val="00B7534E"/>
    <w:pPr>
      <w:shd w:val="clear" w:color="auto" w:fill="FFFFFF"/>
      <w:spacing w:after="0" w:line="240" w:lineRule="auto"/>
    </w:pPr>
    <w:rPr>
      <w:rFonts w:ascii="Helvetica" w:eastAsiaTheme="minorEastAsia" w:hAnsi="Helvetica" w:cs="Helvetica"/>
      <w:sz w:val="24"/>
      <w:szCs w:val="24"/>
    </w:rPr>
  </w:style>
  <w:style w:type="paragraph" w:customStyle="1" w:styleId="calendarday">
    <w:name w:val="calendar__day"/>
    <w:basedOn w:val="a"/>
    <w:uiPriority w:val="99"/>
    <w:rsid w:val="00B7534E"/>
    <w:pPr>
      <w:spacing w:before="100" w:beforeAutospacing="1" w:after="100" w:afterAutospacing="1" w:line="270" w:lineRule="atLeast"/>
      <w:jc w:val="center"/>
    </w:pPr>
    <w:rPr>
      <w:rFonts w:ascii="Times New Roman" w:eastAsiaTheme="minorEastAsia" w:hAnsi="Times New Roman" w:cs="Times New Roman"/>
      <w:sz w:val="24"/>
      <w:szCs w:val="24"/>
    </w:rPr>
  </w:style>
  <w:style w:type="paragraph" w:customStyle="1" w:styleId="calendardayname">
    <w:name w:val="calendar__dayname"/>
    <w:basedOn w:val="a"/>
    <w:uiPriority w:val="99"/>
    <w:rsid w:val="00B7534E"/>
    <w:pPr>
      <w:spacing w:before="100" w:beforeAutospacing="1" w:after="100" w:afterAutospacing="1" w:line="240" w:lineRule="atLeast"/>
      <w:jc w:val="center"/>
    </w:pPr>
    <w:rPr>
      <w:rFonts w:ascii="Times New Roman" w:eastAsiaTheme="minorEastAsia" w:hAnsi="Times New Roman" w:cs="Times New Roman"/>
      <w:sz w:val="24"/>
      <w:szCs w:val="24"/>
    </w:rPr>
  </w:style>
  <w:style w:type="paragraph" w:customStyle="1" w:styleId="calendarname">
    <w:name w:val="calendar__name"/>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tumblersticker">
    <w:name w:val="tumbler__sticker"/>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pinthemesimple">
    <w:name w:val="spin_theme_simple"/>
    <w:basedOn w:val="a"/>
    <w:uiPriority w:val="99"/>
    <w:rsid w:val="00B7534E"/>
    <w:pPr>
      <w:pBdr>
        <w:top w:val="dashed" w:sz="12" w:space="0" w:color="000000"/>
        <w:left w:val="dashed" w:sz="12" w:space="0" w:color="000000"/>
        <w:bottom w:val="dashed" w:sz="12" w:space="0" w:color="000000"/>
        <w:right w:val="dashed" w:sz="12" w:space="0" w:color="000000"/>
      </w:pBd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textareathemesimple">
    <w:name w:val="textarea_theme_simple"/>
    <w:basedOn w:val="a"/>
    <w:uiPriority w:val="99"/>
    <w:rsid w:val="00B7534E"/>
    <w:pPr>
      <w:shd w:val="clear" w:color="auto" w:fill="FFFFFF"/>
      <w:spacing w:after="0" w:line="240" w:lineRule="auto"/>
    </w:pPr>
    <w:rPr>
      <w:rFonts w:ascii="inherit" w:eastAsiaTheme="minorEastAsia" w:hAnsi="inherit" w:cs="Times New Roman"/>
      <w:sz w:val="24"/>
      <w:szCs w:val="24"/>
    </w:rPr>
  </w:style>
  <w:style w:type="paragraph" w:customStyle="1" w:styleId="calendardaytypeweekend">
    <w:name w:val="calendar__day_type_weekend"/>
    <w:basedOn w:val="a"/>
    <w:uiPriority w:val="99"/>
    <w:rsid w:val="00B7534E"/>
    <w:pPr>
      <w:spacing w:before="100" w:beforeAutospacing="1" w:after="100" w:afterAutospacing="1" w:line="240" w:lineRule="auto"/>
    </w:pPr>
    <w:rPr>
      <w:rFonts w:ascii="Times New Roman" w:eastAsiaTheme="minorEastAsia" w:hAnsi="Times New Roman" w:cs="Times New Roman"/>
      <w:color w:val="DD0000"/>
      <w:sz w:val="24"/>
      <w:szCs w:val="24"/>
    </w:rPr>
  </w:style>
  <w:style w:type="paragraph" w:customStyle="1" w:styleId="calendardaynametypeweekend">
    <w:name w:val="calendar__dayname_type_weekend"/>
    <w:basedOn w:val="a"/>
    <w:uiPriority w:val="99"/>
    <w:rsid w:val="00B7534E"/>
    <w:pPr>
      <w:spacing w:before="100" w:beforeAutospacing="1" w:after="100" w:afterAutospacing="1" w:line="240" w:lineRule="auto"/>
    </w:pPr>
    <w:rPr>
      <w:rFonts w:ascii="Times New Roman" w:eastAsiaTheme="minorEastAsia" w:hAnsi="Times New Roman" w:cs="Times New Roman"/>
      <w:color w:val="DD0000"/>
      <w:sz w:val="24"/>
      <w:szCs w:val="24"/>
    </w:rPr>
  </w:style>
  <w:style w:type="paragraph" w:customStyle="1" w:styleId="calendar">
    <w:name w:val="calenda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alendartitle">
    <w:name w:val="calendar__title"/>
    <w:basedOn w:val="a"/>
    <w:uiPriority w:val="99"/>
    <w:rsid w:val="00B7534E"/>
    <w:pPr>
      <w:spacing w:before="100" w:beforeAutospacing="1" w:after="120" w:line="240" w:lineRule="atLeast"/>
    </w:pPr>
    <w:rPr>
      <w:rFonts w:ascii="Times New Roman" w:eastAsiaTheme="minorEastAsia" w:hAnsi="Times New Roman" w:cs="Times New Roman"/>
      <w:sz w:val="24"/>
      <w:szCs w:val="24"/>
    </w:rPr>
  </w:style>
  <w:style w:type="paragraph" w:customStyle="1" w:styleId="calendararrow">
    <w:name w:val="calendar__arrow"/>
    <w:basedOn w:val="a"/>
    <w:uiPriority w:val="99"/>
    <w:rsid w:val="00B7534E"/>
    <w:pPr>
      <w:spacing w:after="0" w:line="240" w:lineRule="auto"/>
      <w:ind w:left="-180" w:right="-180"/>
    </w:pPr>
    <w:rPr>
      <w:rFonts w:ascii="Times New Roman" w:eastAsiaTheme="minorEastAsia" w:hAnsi="Times New Roman" w:cs="Times New Roman"/>
      <w:sz w:val="24"/>
      <w:szCs w:val="24"/>
    </w:rPr>
  </w:style>
  <w:style w:type="paragraph" w:customStyle="1" w:styleId="calendararrowdirectionleft">
    <w:name w:val="calendar__arrow_direction_lef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alendararrowdirectionright">
    <w:name w:val="calendar__arrow_direction_righ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alendardaystatecurrent">
    <w:name w:val="calendar__day_state_current"/>
    <w:basedOn w:val="a"/>
    <w:uiPriority w:val="99"/>
    <w:rsid w:val="00B7534E"/>
    <w:pPr>
      <w:spacing w:after="0" w:line="240" w:lineRule="auto"/>
      <w:ind w:right="-15"/>
      <w:jc w:val="center"/>
    </w:pPr>
    <w:rPr>
      <w:rFonts w:ascii="Times New Roman" w:eastAsiaTheme="minorEastAsia" w:hAnsi="Times New Roman" w:cs="Times New Roman"/>
      <w:sz w:val="24"/>
      <w:szCs w:val="24"/>
    </w:rPr>
  </w:style>
  <w:style w:type="paragraph" w:customStyle="1" w:styleId="inputcalendar">
    <w:name w:val="input__calenda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box">
    <w:name w:val="tumbler__box"/>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themeislands">
    <w:name w:val="tumbler_theme_islands"/>
    <w:basedOn w:val="a"/>
    <w:uiPriority w:val="99"/>
    <w:rsid w:val="00B7534E"/>
    <w:pPr>
      <w:spacing w:before="100" w:beforeAutospacing="1" w:after="100" w:afterAutospacing="1" w:line="240" w:lineRule="auto"/>
    </w:pPr>
    <w:rPr>
      <w:rFonts w:ascii="Helvetica" w:eastAsiaTheme="minorEastAsia" w:hAnsi="Helvetica" w:cs="Helvetica"/>
      <w:color w:val="000000"/>
      <w:sz w:val="24"/>
      <w:szCs w:val="24"/>
    </w:rPr>
  </w:style>
  <w:style w:type="paragraph" w:customStyle="1" w:styleId="tumblersizes">
    <w:name w:val="tumbler_size_s"/>
    <w:basedOn w:val="a"/>
    <w:uiPriority w:val="99"/>
    <w:rsid w:val="00B7534E"/>
    <w:pPr>
      <w:spacing w:before="100" w:beforeAutospacing="1" w:after="100" w:afterAutospacing="1" w:line="360" w:lineRule="atLeast"/>
    </w:pPr>
    <w:rPr>
      <w:rFonts w:ascii="Times New Roman" w:eastAsiaTheme="minorEastAsia" w:hAnsi="Times New Roman" w:cs="Times New Roman"/>
      <w:sz w:val="20"/>
      <w:szCs w:val="20"/>
    </w:rPr>
  </w:style>
  <w:style w:type="paragraph" w:customStyle="1" w:styleId="tumblersizem">
    <w:name w:val="tumbler_size_m"/>
    <w:basedOn w:val="a"/>
    <w:uiPriority w:val="99"/>
    <w:rsid w:val="00B7534E"/>
    <w:pPr>
      <w:spacing w:before="100" w:beforeAutospacing="1" w:after="100" w:afterAutospacing="1" w:line="420" w:lineRule="atLeast"/>
    </w:pPr>
    <w:rPr>
      <w:rFonts w:ascii="Times New Roman" w:eastAsiaTheme="minorEastAsia" w:hAnsi="Times New Roman" w:cs="Times New Roman"/>
      <w:sz w:val="20"/>
      <w:szCs w:val="20"/>
    </w:rPr>
  </w:style>
  <w:style w:type="paragraph" w:customStyle="1" w:styleId="tumblersizel">
    <w:name w:val="tumbler_size_l"/>
    <w:basedOn w:val="a"/>
    <w:uiPriority w:val="99"/>
    <w:rsid w:val="00B7534E"/>
    <w:pPr>
      <w:spacing w:before="100" w:beforeAutospacing="1" w:after="100" w:afterAutospacing="1" w:line="480" w:lineRule="atLeast"/>
    </w:pPr>
    <w:rPr>
      <w:rFonts w:ascii="Times New Roman" w:eastAsiaTheme="minorEastAsia" w:hAnsi="Times New Roman" w:cs="Times New Roman"/>
      <w:sz w:val="23"/>
      <w:szCs w:val="23"/>
    </w:rPr>
  </w:style>
  <w:style w:type="paragraph" w:customStyle="1" w:styleId="kdlgtrwixukptsa2qz6x9">
    <w:name w:val="kdlgtrwixukptsa2qz6x9"/>
    <w:basedOn w:val="a"/>
    <w:uiPriority w:val="99"/>
    <w:rsid w:val="00B7534E"/>
    <w:pPr>
      <w:spacing w:before="100" w:beforeAutospacing="1" w:after="100" w:afterAutospacing="1" w:line="240" w:lineRule="auto"/>
      <w:ind w:right="240"/>
    </w:pPr>
    <w:rPr>
      <w:rFonts w:ascii="Times New Roman" w:eastAsiaTheme="minorEastAsia" w:hAnsi="Times New Roman" w:cs="Times New Roman"/>
      <w:sz w:val="24"/>
      <w:szCs w:val="24"/>
    </w:rPr>
  </w:style>
  <w:style w:type="paragraph" w:customStyle="1" w:styleId="3qm92y2xemxno-ygkox8oo">
    <w:name w:val="_3qm92y2xemxno-ygkox8oo"/>
    <w:basedOn w:val="a"/>
    <w:uiPriority w:val="99"/>
    <w:rsid w:val="00B7534E"/>
    <w:pPr>
      <w:spacing w:before="100" w:beforeAutospacing="1" w:after="100" w:afterAutospacing="1" w:line="240" w:lineRule="auto"/>
      <w:ind w:left="240"/>
    </w:pPr>
    <w:rPr>
      <w:rFonts w:ascii="Times New Roman" w:eastAsiaTheme="minorEastAsia" w:hAnsi="Times New Roman" w:cs="Times New Roman"/>
      <w:sz w:val="24"/>
      <w:szCs w:val="24"/>
    </w:rPr>
  </w:style>
  <w:style w:type="paragraph" w:customStyle="1" w:styleId="user">
    <w:name w:val="use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username">
    <w:name w:val="username"/>
    <w:basedOn w:val="a"/>
    <w:uiPriority w:val="99"/>
    <w:rsid w:val="00B7534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avatar">
    <w:name w:val="avatar"/>
    <w:basedOn w:val="a"/>
    <w:uiPriority w:val="99"/>
    <w:rsid w:val="00B7534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account">
    <w:name w:val="menu-account"/>
    <w:basedOn w:val="a"/>
    <w:uiPriority w:val="99"/>
    <w:rsid w:val="00B7534E"/>
    <w:pPr>
      <w:pBdr>
        <w:bottom w:val="single" w:sz="12" w:space="0" w:color="E6E6E6"/>
      </w:pBdr>
      <w:shd w:val="clear" w:color="auto" w:fill="F6F6F6"/>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menu-accountadd">
    <w:name w:val="menu-account__add"/>
    <w:basedOn w:val="a"/>
    <w:uiPriority w:val="99"/>
    <w:rsid w:val="00B7534E"/>
    <w:pPr>
      <w:spacing w:before="100" w:beforeAutospacing="1" w:after="100" w:afterAutospacing="1" w:line="630" w:lineRule="atLeast"/>
    </w:pPr>
    <w:rPr>
      <w:rFonts w:ascii="Times New Roman" w:eastAsiaTheme="minorEastAsia" w:hAnsi="Times New Roman" w:cs="Times New Roman"/>
      <w:sz w:val="24"/>
      <w:szCs w:val="24"/>
    </w:rPr>
  </w:style>
  <w:style w:type="paragraph" w:customStyle="1" w:styleId="menu-accountadd-icon">
    <w:name w:val="menu-account__add-icon"/>
    <w:basedOn w:val="a"/>
    <w:uiPriority w:val="99"/>
    <w:rsid w:val="00B7534E"/>
    <w:pPr>
      <w:spacing w:before="100" w:beforeAutospacing="1" w:after="100" w:afterAutospacing="1" w:line="240" w:lineRule="auto"/>
      <w:ind w:right="150"/>
    </w:pPr>
    <w:rPr>
      <w:rFonts w:ascii="Times New Roman" w:eastAsiaTheme="minorEastAsia" w:hAnsi="Times New Roman" w:cs="Times New Roman"/>
      <w:sz w:val="24"/>
      <w:szCs w:val="24"/>
    </w:rPr>
  </w:style>
  <w:style w:type="paragraph" w:customStyle="1" w:styleId="menu-accountadd-label">
    <w:name w:val="menu-account__add-labe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7">
    <w:name w:val="Верхний колонтитул1"/>
    <w:basedOn w:val="a"/>
    <w:uiPriority w:val="99"/>
    <w:rsid w:val="00B7534E"/>
    <w:pPr>
      <w:shd w:val="clear" w:color="auto" w:fill="FFFFFF"/>
      <w:spacing w:before="100" w:beforeAutospacing="1" w:after="100" w:afterAutospacing="1" w:line="240" w:lineRule="auto"/>
    </w:pPr>
    <w:rPr>
      <w:rFonts w:ascii="Times New Roman" w:eastAsiaTheme="minorEastAsia" w:hAnsi="Times New Roman" w:cs="Times New Roman"/>
      <w:sz w:val="23"/>
      <w:szCs w:val="23"/>
    </w:rPr>
  </w:style>
  <w:style w:type="paragraph" w:customStyle="1" w:styleId="avatarsizexxs">
    <w:name w:val="avatar_size_xx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sizexs">
    <w:name w:val="avatar_size_x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sizes">
    <w:name w:val="avatar_size_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sizem">
    <w:name w:val="avatar_size_m"/>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sizel">
    <w:name w:val="avatar_size_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sizexl">
    <w:name w:val="avatar_size_x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shareicon">
    <w:name w:val="popup-share__icon"/>
    <w:basedOn w:val="a"/>
    <w:uiPriority w:val="99"/>
    <w:rsid w:val="00B7534E"/>
    <w:pPr>
      <w:spacing w:before="100" w:beforeAutospacing="1" w:after="100" w:afterAutospacing="1" w:line="240" w:lineRule="auto"/>
      <w:ind w:right="150"/>
    </w:pPr>
    <w:rPr>
      <w:rFonts w:ascii="Times New Roman" w:eastAsiaTheme="minorEastAsia" w:hAnsi="Times New Roman" w:cs="Times New Roman"/>
      <w:sz w:val="24"/>
      <w:szCs w:val="24"/>
    </w:rPr>
  </w:style>
  <w:style w:type="paragraph" w:customStyle="1" w:styleId="popup-sharelabel">
    <w:name w:val="popup-share__labe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shareqr">
    <w:name w:val="popup-share__q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shareqr-image">
    <w:name w:val="popup-share__qr-image"/>
    <w:basedOn w:val="a"/>
    <w:uiPriority w:val="99"/>
    <w:rsid w:val="00B7534E"/>
    <w:pPr>
      <w:spacing w:after="240" w:line="240" w:lineRule="auto"/>
    </w:pPr>
    <w:rPr>
      <w:rFonts w:ascii="Times New Roman" w:eastAsiaTheme="minorEastAsia" w:hAnsi="Times New Roman" w:cs="Times New Roman"/>
      <w:sz w:val="24"/>
      <w:szCs w:val="24"/>
    </w:rPr>
  </w:style>
  <w:style w:type="paragraph" w:customStyle="1" w:styleId="popup-shareqr-text">
    <w:name w:val="popup-share__qr-text"/>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0"/>
      <w:szCs w:val="20"/>
    </w:rPr>
  </w:style>
  <w:style w:type="paragraph" w:customStyle="1" w:styleId="popup-shareqr-buttons">
    <w:name w:val="popup-share__qr-buttons"/>
    <w:basedOn w:val="a"/>
    <w:uiPriority w:val="99"/>
    <w:rsid w:val="00B7534E"/>
    <w:pPr>
      <w:spacing w:before="150" w:after="0" w:line="240" w:lineRule="auto"/>
    </w:pPr>
    <w:rPr>
      <w:rFonts w:ascii="Times New Roman" w:eastAsiaTheme="minorEastAsia" w:hAnsi="Times New Roman" w:cs="Times New Roman"/>
      <w:sz w:val="24"/>
      <w:szCs w:val="24"/>
    </w:rPr>
  </w:style>
  <w:style w:type="paragraph" w:customStyle="1" w:styleId="popup-sharespin">
    <w:name w:val="popup-share_spin"/>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shareerror">
    <w:name w:val="popup-share_error"/>
    <w:basedOn w:val="a"/>
    <w:uiPriority w:val="99"/>
    <w:rsid w:val="00B7534E"/>
    <w:pPr>
      <w:spacing w:before="100" w:beforeAutospacing="1" w:after="100" w:afterAutospacing="1" w:line="240" w:lineRule="auto"/>
      <w:jc w:val="center"/>
    </w:pPr>
    <w:rPr>
      <w:rFonts w:ascii="Times New Roman" w:eastAsiaTheme="minorEastAsia" w:hAnsi="Times New Roman" w:cs="Times New Roman"/>
      <w:color w:val="FF0000"/>
      <w:sz w:val="24"/>
      <w:szCs w:val="24"/>
    </w:rPr>
  </w:style>
  <w:style w:type="paragraph" w:customStyle="1" w:styleId="popup-sharemenu">
    <w:name w:val="popup-share__menu"/>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shareitem-group">
    <w:name w:val="popup-share__item-group"/>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shareitem">
    <w:name w:val="popup-share__item"/>
    <w:basedOn w:val="a"/>
    <w:uiPriority w:val="99"/>
    <w:rsid w:val="00B7534E"/>
    <w:pPr>
      <w:spacing w:before="100" w:beforeAutospacing="1" w:after="100" w:afterAutospacing="1" w:line="330" w:lineRule="atLeast"/>
    </w:pPr>
    <w:rPr>
      <w:rFonts w:ascii="Times New Roman" w:eastAsiaTheme="minorEastAsia" w:hAnsi="Times New Roman" w:cs="Times New Roman"/>
      <w:color w:val="000000"/>
      <w:sz w:val="23"/>
      <w:szCs w:val="23"/>
    </w:rPr>
  </w:style>
  <w:style w:type="paragraph" w:customStyle="1" w:styleId="copy-button">
    <w:name w:val="copy-button"/>
    <w:basedOn w:val="a"/>
    <w:uiPriority w:val="99"/>
    <w:rsid w:val="00B7534E"/>
    <w:pPr>
      <w:spacing w:before="100" w:beforeAutospacing="1" w:after="100" w:afterAutospacing="1" w:line="360" w:lineRule="atLeast"/>
    </w:pPr>
    <w:rPr>
      <w:rFonts w:ascii="Times New Roman" w:eastAsiaTheme="minorEastAsia" w:hAnsi="Times New Roman" w:cs="Times New Roman"/>
      <w:sz w:val="24"/>
      <w:szCs w:val="24"/>
    </w:rPr>
  </w:style>
  <w:style w:type="paragraph" w:customStyle="1" w:styleId="copy-buttonlabel">
    <w:name w:val="copy-button__label"/>
    <w:basedOn w:val="a"/>
    <w:uiPriority w:val="99"/>
    <w:rsid w:val="00B7534E"/>
    <w:pPr>
      <w:spacing w:before="100" w:beforeAutospacing="1" w:after="100" w:afterAutospacing="1" w:line="240" w:lineRule="auto"/>
      <w:ind w:left="510"/>
    </w:pPr>
    <w:rPr>
      <w:rFonts w:ascii="Times New Roman" w:eastAsiaTheme="minorEastAsia" w:hAnsi="Times New Roman" w:cs="Times New Roman"/>
      <w:sz w:val="24"/>
      <w:szCs w:val="24"/>
    </w:rPr>
  </w:style>
  <w:style w:type="paragraph" w:customStyle="1" w:styleId="copy-buttonicon">
    <w:name w:val="copy-button__icon"/>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
    <w:name w:val="file-icon"/>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sizes">
    <w:name w:val="file-icon_size_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sizem">
    <w:name w:val="file-icon_size_m"/>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sizel">
    <w:name w:val="file-icon_size_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sizexl">
    <w:name w:val="file-icon_size_x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dirtrash">
    <w:name w:val="file-icon_dir_trash"/>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condirtrash-full">
    <w:name w:val="file-icon_dir_trash-ful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g3j3r260gpf7a8csbltji">
    <w:name w:val="_1g3j3r260gpf7a8csbltji"/>
    <w:basedOn w:val="a"/>
    <w:uiPriority w:val="99"/>
    <w:rsid w:val="00B7534E"/>
    <w:pPr>
      <w:shd w:val="clear" w:color="auto" w:fill="FFF4B6"/>
      <w:spacing w:before="100" w:beforeAutospacing="1" w:after="100" w:afterAutospacing="1" w:line="240" w:lineRule="auto"/>
      <w:jc w:val="center"/>
    </w:pPr>
    <w:rPr>
      <w:rFonts w:ascii="Times New Roman" w:eastAsiaTheme="minorEastAsia" w:hAnsi="Times New Roman" w:cs="Times New Roman"/>
      <w:color w:val="333333"/>
      <w:sz w:val="18"/>
      <w:szCs w:val="18"/>
    </w:rPr>
  </w:style>
  <w:style w:type="paragraph" w:customStyle="1" w:styleId="1tlgbc3hxntc6aqwyxyshn">
    <w:name w:val="_1tlgbc3hxntc6aqwyxyshn"/>
    <w:basedOn w:val="a"/>
    <w:uiPriority w:val="99"/>
    <w:rsid w:val="00B7534E"/>
    <w:pPr>
      <w:spacing w:before="90" w:after="90" w:line="240" w:lineRule="auto"/>
      <w:ind w:left="240" w:right="240"/>
      <w:jc w:val="center"/>
    </w:pPr>
    <w:rPr>
      <w:rFonts w:ascii="Times New Roman" w:eastAsiaTheme="minorEastAsia" w:hAnsi="Times New Roman" w:cs="Times New Roman"/>
      <w:sz w:val="20"/>
      <w:szCs w:val="20"/>
    </w:rPr>
  </w:style>
  <w:style w:type="paragraph" w:customStyle="1" w:styleId="2dx4t0fl6tybwwdiesgnfk">
    <w:name w:val="_2dx4t0fl6tybwwdiesgnfk"/>
    <w:basedOn w:val="a"/>
    <w:uiPriority w:val="99"/>
    <w:rsid w:val="00B7534E"/>
    <w:pPr>
      <w:spacing w:before="450" w:after="300" w:line="240" w:lineRule="auto"/>
      <w:jc w:val="center"/>
    </w:pPr>
    <w:rPr>
      <w:rFonts w:ascii="Times New Roman" w:eastAsiaTheme="minorEastAsia" w:hAnsi="Times New Roman" w:cs="Times New Roman"/>
      <w:color w:val="333333"/>
      <w:sz w:val="24"/>
      <w:szCs w:val="24"/>
    </w:rPr>
  </w:style>
  <w:style w:type="paragraph" w:customStyle="1" w:styleId="3fnvyimpug8zuzypabob8p">
    <w:name w:val="_3fnvyimpug8zuzypabob8p"/>
    <w:basedOn w:val="a"/>
    <w:uiPriority w:val="99"/>
    <w:rsid w:val="00B7534E"/>
    <w:pPr>
      <w:spacing w:after="0" w:line="375" w:lineRule="atLeast"/>
    </w:pPr>
    <w:rPr>
      <w:rFonts w:ascii="Times New Roman" w:eastAsiaTheme="minorEastAsia" w:hAnsi="Times New Roman" w:cs="Times New Roman"/>
      <w:sz w:val="30"/>
      <w:szCs w:val="30"/>
    </w:rPr>
  </w:style>
  <w:style w:type="paragraph" w:customStyle="1" w:styleId="2nrnhq3pjiawxdtqgyqck">
    <w:name w:val="_2nrn_hq3pjiawxdtqgyqck"/>
    <w:basedOn w:val="a"/>
    <w:uiPriority w:val="99"/>
    <w:rsid w:val="00B7534E"/>
    <w:pPr>
      <w:spacing w:before="100" w:beforeAutospacing="1" w:after="100" w:afterAutospacing="1" w:line="270" w:lineRule="atLeast"/>
    </w:pPr>
    <w:rPr>
      <w:rFonts w:ascii="Times New Roman" w:eastAsiaTheme="minorEastAsia" w:hAnsi="Times New Roman" w:cs="Times New Roman"/>
      <w:sz w:val="23"/>
      <w:szCs w:val="23"/>
    </w:rPr>
  </w:style>
  <w:style w:type="paragraph" w:customStyle="1" w:styleId="3g91qsczibh8fgyxpljv7b">
    <w:name w:val="_3g91qsczibh8fgyxpljv7b"/>
    <w:basedOn w:val="a"/>
    <w:uiPriority w:val="99"/>
    <w:rsid w:val="00B7534E"/>
    <w:pPr>
      <w:spacing w:before="900" w:after="100" w:afterAutospacing="1" w:line="240" w:lineRule="auto"/>
      <w:jc w:val="center"/>
    </w:pPr>
    <w:rPr>
      <w:rFonts w:ascii="Times New Roman" w:eastAsiaTheme="minorEastAsia" w:hAnsi="Times New Roman" w:cs="Times New Roman"/>
      <w:sz w:val="24"/>
      <w:szCs w:val="24"/>
    </w:rPr>
  </w:style>
  <w:style w:type="paragraph" w:customStyle="1" w:styleId="2xufwfrv9prfs7wtpq9lz">
    <w:name w:val="_2xufwfrv9prfs7wt_pq9lz"/>
    <w:basedOn w:val="a"/>
    <w:uiPriority w:val="99"/>
    <w:rsid w:val="00B7534E"/>
    <w:pPr>
      <w:spacing w:before="100" w:beforeAutospacing="1" w:after="100" w:afterAutospacing="1" w:line="240" w:lineRule="auto"/>
    </w:pPr>
    <w:rPr>
      <w:rFonts w:ascii="Times New Roman" w:eastAsiaTheme="minorEastAsia" w:hAnsi="Times New Roman" w:cs="Times New Roman"/>
      <w:color w:val="FFFFFF"/>
      <w:sz w:val="24"/>
      <w:szCs w:val="24"/>
    </w:rPr>
  </w:style>
  <w:style w:type="paragraph" w:customStyle="1" w:styleId="1foycksre13xo9gtyglyj7">
    <w:name w:val="_1foycksre13xo9gtyglyj7"/>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26qk4tvwqk0-nvk9qzfwsy">
    <w:name w:val="_26qk4tvwqk0-nvk9qzfwsy"/>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dxdetljrdo56ub056njq">
    <w:name w:val="edxdetljrdo56ub056njq"/>
    <w:basedOn w:val="a"/>
    <w:uiPriority w:val="99"/>
    <w:rsid w:val="00B7534E"/>
    <w:pPr>
      <w:pBdr>
        <w:top w:val="dashed" w:sz="6" w:space="0" w:color="666666"/>
        <w:left w:val="dashed" w:sz="6" w:space="0" w:color="666666"/>
        <w:bottom w:val="dashed" w:sz="6" w:space="0" w:color="666666"/>
        <w:right w:val="dashed" w:sz="6" w:space="0" w:color="666666"/>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2j3yrhv6dr7bzzrhu4uh8u">
    <w:name w:val="_2j3yrhv6dr7bzzrhu4uh8u"/>
    <w:basedOn w:val="a"/>
    <w:uiPriority w:val="99"/>
    <w:rsid w:val="00B7534E"/>
    <w:pPr>
      <w:shd w:val="clear" w:color="auto" w:fill="FFFFFF"/>
      <w:spacing w:before="150" w:after="150" w:line="240" w:lineRule="auto"/>
    </w:pPr>
    <w:rPr>
      <w:rFonts w:ascii="Times New Roman" w:eastAsiaTheme="minorEastAsia" w:hAnsi="Times New Roman" w:cs="Times New Roman"/>
      <w:sz w:val="24"/>
      <w:szCs w:val="24"/>
    </w:rPr>
  </w:style>
  <w:style w:type="paragraph" w:customStyle="1" w:styleId="149gh7mrh79av4xdgwwrmk">
    <w:name w:val="_149gh7mrh79av4xdgwwrmk"/>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3iqupqmbhwglwyazsql9o4">
    <w:name w:val="_3iqupqmbhwglwyazsql9o4"/>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2siedsflaigf4hlgcgjfci">
    <w:name w:val="_2siedsflaigf4hlgcgjfci"/>
    <w:basedOn w:val="a"/>
    <w:uiPriority w:val="99"/>
    <w:rsid w:val="00B7534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pagespreadsheet">
    <w:name w:val="page_spreadshee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agefb2">
    <w:name w:val="page_fb2"/>
    <w:basedOn w:val="a"/>
    <w:uiPriority w:val="99"/>
    <w:rsid w:val="00B7534E"/>
    <w:pPr>
      <w:spacing w:before="100" w:beforeAutospacing="1" w:after="100" w:afterAutospacing="1" w:line="240" w:lineRule="auto"/>
      <w:jc w:val="both"/>
    </w:pPr>
    <w:rPr>
      <w:rFonts w:ascii="Times New Roman" w:eastAsiaTheme="minorEastAsia" w:hAnsi="Times New Roman" w:cs="Times New Roman"/>
      <w:sz w:val="24"/>
      <w:szCs w:val="24"/>
    </w:rPr>
  </w:style>
  <w:style w:type="paragraph" w:customStyle="1" w:styleId="fb2-stanza">
    <w:name w:val="fb2-stanza"/>
    <w:basedOn w:val="a"/>
    <w:uiPriority w:val="99"/>
    <w:rsid w:val="00B7534E"/>
    <w:pPr>
      <w:spacing w:before="120" w:after="120" w:line="240" w:lineRule="auto"/>
    </w:pPr>
    <w:rPr>
      <w:rFonts w:ascii="Times New Roman" w:eastAsiaTheme="minorEastAsia" w:hAnsi="Times New Roman" w:cs="Times New Roman"/>
      <w:sz w:val="24"/>
      <w:szCs w:val="24"/>
    </w:rPr>
  </w:style>
  <w:style w:type="paragraph" w:customStyle="1" w:styleId="fb2-poem">
    <w:name w:val="fb2-poem"/>
    <w:basedOn w:val="a"/>
    <w:uiPriority w:val="99"/>
    <w:rsid w:val="00B7534E"/>
    <w:pPr>
      <w:spacing w:before="240" w:after="240" w:line="240" w:lineRule="auto"/>
      <w:ind w:left="480" w:right="480"/>
    </w:pPr>
    <w:rPr>
      <w:rFonts w:ascii="Times New Roman" w:eastAsiaTheme="minorEastAsia" w:hAnsi="Times New Roman" w:cs="Times New Roman"/>
      <w:sz w:val="24"/>
      <w:szCs w:val="24"/>
    </w:rPr>
  </w:style>
  <w:style w:type="paragraph" w:customStyle="1" w:styleId="fb2-empty-line">
    <w:name w:val="fb2-empty-lin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2-annotation">
    <w:name w:val="fb2-annotation"/>
    <w:basedOn w:val="a"/>
    <w:uiPriority w:val="99"/>
    <w:rsid w:val="00B7534E"/>
    <w:pPr>
      <w:spacing w:before="240" w:after="240" w:line="240" w:lineRule="auto"/>
      <w:ind w:left="1200" w:right="1200"/>
    </w:pPr>
    <w:rPr>
      <w:rFonts w:ascii="Times New Roman" w:eastAsiaTheme="minorEastAsia" w:hAnsi="Times New Roman" w:cs="Times New Roman"/>
      <w:sz w:val="24"/>
      <w:szCs w:val="24"/>
    </w:rPr>
  </w:style>
  <w:style w:type="paragraph" w:customStyle="1" w:styleId="fb2-title-p">
    <w:name w:val="fb2-title-p"/>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2-epigraph">
    <w:name w:val="fb2-epigraph"/>
    <w:basedOn w:val="a"/>
    <w:uiPriority w:val="99"/>
    <w:rsid w:val="00B7534E"/>
    <w:pPr>
      <w:spacing w:before="100" w:beforeAutospacing="1" w:after="100" w:afterAutospacing="1" w:line="240" w:lineRule="auto"/>
      <w:ind w:left="240"/>
    </w:pPr>
    <w:rPr>
      <w:rFonts w:ascii="Times New Roman" w:eastAsiaTheme="minorEastAsia" w:hAnsi="Times New Roman" w:cs="Times New Roman"/>
      <w:i/>
      <w:iCs/>
      <w:sz w:val="24"/>
      <w:szCs w:val="24"/>
    </w:rPr>
  </w:style>
  <w:style w:type="paragraph" w:customStyle="1" w:styleId="fb2-text-author">
    <w:name w:val="fb2-text-author"/>
    <w:basedOn w:val="a"/>
    <w:uiPriority w:val="99"/>
    <w:rsid w:val="00B7534E"/>
    <w:pPr>
      <w:spacing w:before="100" w:beforeAutospacing="1" w:after="100" w:afterAutospacing="1" w:line="240" w:lineRule="auto"/>
      <w:ind w:left="240"/>
    </w:pPr>
    <w:rPr>
      <w:rFonts w:ascii="Times New Roman" w:eastAsiaTheme="minorEastAsia" w:hAnsi="Times New Roman" w:cs="Times New Roman"/>
      <w:sz w:val="24"/>
      <w:szCs w:val="24"/>
    </w:rPr>
  </w:style>
  <w:style w:type="paragraph" w:customStyle="1" w:styleId="3cilg2xi045wxyrasclxkq">
    <w:name w:val="_3cilg2xi045wxyrasclxkq"/>
    <w:basedOn w:val="a"/>
    <w:uiPriority w:val="99"/>
    <w:rsid w:val="00B7534E"/>
    <w:pPr>
      <w:spacing w:before="300" w:after="1200" w:line="240" w:lineRule="auto"/>
      <w:ind w:left="150" w:right="150"/>
    </w:pPr>
    <w:rPr>
      <w:rFonts w:ascii="Times New Roman" w:eastAsiaTheme="minorEastAsia" w:hAnsi="Times New Roman" w:cs="Times New Roman"/>
      <w:sz w:val="24"/>
      <w:szCs w:val="24"/>
    </w:rPr>
  </w:style>
  <w:style w:type="paragraph" w:customStyle="1" w:styleId="jeiqnutxcswkgx8xziyt-">
    <w:name w:val="jeiqnutxcswkgx8xziy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5rh8nv4xjznwqllv6jw0l">
    <w:name w:val="_15rh8nv4xjznwqllv6jw0l"/>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2653anqgre1iirvjvfqzlf">
    <w:name w:val="_2653anqgre1iirvjvfqzlf"/>
    <w:basedOn w:val="a"/>
    <w:uiPriority w:val="99"/>
    <w:rsid w:val="00B7534E"/>
    <w:pPr>
      <w:spacing w:before="150" w:after="450" w:line="240" w:lineRule="auto"/>
    </w:pPr>
    <w:rPr>
      <w:rFonts w:ascii="Times New Roman" w:eastAsiaTheme="minorEastAsia" w:hAnsi="Times New Roman" w:cs="Times New Roman"/>
      <w:sz w:val="24"/>
      <w:szCs w:val="24"/>
    </w:rPr>
  </w:style>
  <w:style w:type="paragraph" w:customStyle="1" w:styleId="dsiympug7uzjmjdi6gnh">
    <w:name w:val="_dsiympug7uzjmjdi6gnh"/>
    <w:basedOn w:val="a"/>
    <w:uiPriority w:val="99"/>
    <w:rsid w:val="00B7534E"/>
    <w:pPr>
      <w:spacing w:before="240" w:after="240" w:line="240" w:lineRule="auto"/>
      <w:ind w:left="240" w:right="240"/>
    </w:pPr>
    <w:rPr>
      <w:rFonts w:ascii="Times New Roman" w:eastAsiaTheme="minorEastAsia" w:hAnsi="Times New Roman" w:cs="Times New Roman"/>
      <w:sz w:val="36"/>
      <w:szCs w:val="36"/>
    </w:rPr>
  </w:style>
  <w:style w:type="paragraph" w:customStyle="1" w:styleId="10ctzhf7xa00rx4c6gzqv">
    <w:name w:val="_10ctzhf7xa00rx4c_6gzqv"/>
    <w:basedOn w:val="a"/>
    <w:uiPriority w:val="99"/>
    <w:rsid w:val="00B7534E"/>
    <w:pPr>
      <w:spacing w:before="150" w:after="150" w:line="240" w:lineRule="auto"/>
      <w:ind w:left="150" w:right="150"/>
    </w:pPr>
    <w:rPr>
      <w:rFonts w:ascii="Times New Roman" w:eastAsiaTheme="minorEastAsia" w:hAnsi="Times New Roman" w:cs="Times New Roman"/>
      <w:sz w:val="24"/>
      <w:szCs w:val="24"/>
    </w:rPr>
  </w:style>
  <w:style w:type="paragraph" w:customStyle="1" w:styleId="4c52qrcvgeikcjlbye6ba">
    <w:name w:val="_4c52qrcvgeikcjlbye6ba"/>
    <w:basedOn w:val="a"/>
    <w:uiPriority w:val="99"/>
    <w:rsid w:val="00B7534E"/>
    <w:pPr>
      <w:spacing w:before="900" w:after="900" w:line="240" w:lineRule="auto"/>
    </w:pPr>
    <w:rPr>
      <w:rFonts w:ascii="Times New Roman" w:eastAsiaTheme="minorEastAsia" w:hAnsi="Times New Roman" w:cs="Times New Roman"/>
      <w:sz w:val="24"/>
      <w:szCs w:val="24"/>
    </w:rPr>
  </w:style>
  <w:style w:type="paragraph" w:customStyle="1" w:styleId="3bfhydqymm5k8k0hmyaxf">
    <w:name w:val="_3bfhydqymm5_k8k0hmyaxf"/>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2525rjmep2kkglaegjrt2o">
    <w:name w:val="_2525rjmep2kkglaegjrt2o"/>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q-5ojmdp-v80taxl6f9-a">
    <w:name w:val="_1q-5ojmdp-v80taxl6f9-a"/>
    <w:basedOn w:val="a"/>
    <w:uiPriority w:val="99"/>
    <w:rsid w:val="00B7534E"/>
    <w:pPr>
      <w:spacing w:before="450" w:after="100" w:afterAutospacing="1" w:line="240" w:lineRule="auto"/>
      <w:ind w:left="300"/>
    </w:pPr>
    <w:rPr>
      <w:rFonts w:ascii="Times New Roman" w:eastAsiaTheme="minorEastAsia" w:hAnsi="Times New Roman" w:cs="Times New Roman"/>
      <w:sz w:val="24"/>
      <w:szCs w:val="24"/>
    </w:rPr>
  </w:style>
  <w:style w:type="paragraph" w:customStyle="1" w:styleId="1ela8or8bv7e9cncnnmcwr">
    <w:name w:val="_1ela8or8bv7e9cncnnmcwr"/>
    <w:basedOn w:val="a"/>
    <w:uiPriority w:val="99"/>
    <w:rsid w:val="00B7534E"/>
    <w:pPr>
      <w:spacing w:before="100" w:beforeAutospacing="1" w:after="100" w:afterAutospacing="1" w:line="240" w:lineRule="auto"/>
      <w:ind w:left="1500"/>
    </w:pPr>
    <w:rPr>
      <w:rFonts w:ascii="Times New Roman" w:eastAsiaTheme="minorEastAsia" w:hAnsi="Times New Roman" w:cs="Times New Roman"/>
      <w:sz w:val="24"/>
      <w:szCs w:val="24"/>
    </w:rPr>
  </w:style>
  <w:style w:type="paragraph" w:customStyle="1" w:styleId="2jbajcus0hrxnjcdvv5tl">
    <w:name w:val="_2j_bajcus0hrxnjcdvv5tl"/>
    <w:basedOn w:val="a"/>
    <w:uiPriority w:val="99"/>
    <w:rsid w:val="00B7534E"/>
    <w:pPr>
      <w:spacing w:before="100" w:beforeAutospacing="1" w:after="240" w:line="240" w:lineRule="auto"/>
    </w:pPr>
    <w:rPr>
      <w:rFonts w:ascii="Times New Roman" w:eastAsiaTheme="minorEastAsia" w:hAnsi="Times New Roman" w:cs="Times New Roman"/>
      <w:b/>
      <w:bCs/>
      <w:sz w:val="24"/>
      <w:szCs w:val="24"/>
    </w:rPr>
  </w:style>
  <w:style w:type="paragraph" w:customStyle="1" w:styleId="350u9cgyemm2thjr1qjrxl">
    <w:name w:val="_350u9cgyemm2thjr1qjrxl"/>
    <w:basedOn w:val="a"/>
    <w:uiPriority w:val="99"/>
    <w:rsid w:val="00B7534E"/>
    <w:pPr>
      <w:spacing w:before="100" w:beforeAutospacing="1" w:after="100" w:afterAutospacing="1" w:line="240" w:lineRule="auto"/>
    </w:pPr>
    <w:rPr>
      <w:rFonts w:ascii="Times New Roman" w:eastAsiaTheme="minorEastAsia" w:hAnsi="Times New Roman" w:cs="Times New Roman"/>
      <w:color w:val="999999"/>
      <w:sz w:val="20"/>
      <w:szCs w:val="20"/>
    </w:rPr>
  </w:style>
  <w:style w:type="paragraph" w:customStyle="1" w:styleId="3d1ifb9i0d9q4rgfl3kuq">
    <w:name w:val="_3d1i_fb9i0d9q4rgfl3kuq"/>
    <w:basedOn w:val="a"/>
    <w:uiPriority w:val="99"/>
    <w:rsid w:val="00B7534E"/>
    <w:pPr>
      <w:spacing w:before="600" w:after="150" w:line="240" w:lineRule="auto"/>
    </w:pPr>
    <w:rPr>
      <w:rFonts w:ascii="Times New Roman" w:eastAsiaTheme="minorEastAsia" w:hAnsi="Times New Roman" w:cs="Times New Roman"/>
      <w:sz w:val="24"/>
      <w:szCs w:val="24"/>
    </w:rPr>
  </w:style>
  <w:style w:type="paragraph" w:customStyle="1" w:styleId="1hki25uy0n3psnwiwyhn9v">
    <w:name w:val="_1hki25uy0n3psnwiwyhn9v"/>
    <w:basedOn w:val="a"/>
    <w:uiPriority w:val="99"/>
    <w:rsid w:val="00B7534E"/>
    <w:pPr>
      <w:spacing w:before="100" w:beforeAutospacing="1" w:after="100" w:afterAutospacing="1" w:line="450" w:lineRule="atLeast"/>
    </w:pPr>
    <w:rPr>
      <w:rFonts w:ascii="Times New Roman" w:eastAsiaTheme="minorEastAsia" w:hAnsi="Times New Roman" w:cs="Times New Roman"/>
      <w:color w:val="333333"/>
      <w:sz w:val="20"/>
      <w:szCs w:val="20"/>
    </w:rPr>
  </w:style>
  <w:style w:type="paragraph" w:customStyle="1" w:styleId="1cha4ynhwlkwhhgxym4mzc">
    <w:name w:val="_1cha4ynhwlkwhhgxym4mzc"/>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303dp77ecq6wbnwj0q0lkc">
    <w:name w:val="_303dp77ecq6wbnwj0q0lkc"/>
    <w:basedOn w:val="a"/>
    <w:uiPriority w:val="99"/>
    <w:rsid w:val="00B7534E"/>
    <w:pPr>
      <w:shd w:val="clear" w:color="auto" w:fill="F6F6F6"/>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26mgraey6b0aggp0udclox">
    <w:name w:val="_26mgraey6b0aggp0udclox"/>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noamfdm-yhtukwtuapijx">
    <w:name w:val="_1noamfdm-yhtukwtuapijx"/>
    <w:basedOn w:val="a"/>
    <w:uiPriority w:val="99"/>
    <w:rsid w:val="00B7534E"/>
    <w:pPr>
      <w:spacing w:before="100" w:beforeAutospacing="1" w:after="100" w:afterAutospacing="1" w:line="240" w:lineRule="auto"/>
      <w:ind w:right="90"/>
    </w:pPr>
    <w:rPr>
      <w:rFonts w:ascii="Times New Roman" w:eastAsiaTheme="minorEastAsia" w:hAnsi="Times New Roman" w:cs="Times New Roman"/>
      <w:color w:val="000000"/>
      <w:sz w:val="24"/>
      <w:szCs w:val="24"/>
    </w:rPr>
  </w:style>
  <w:style w:type="paragraph" w:customStyle="1" w:styleId="hn6kstxv14ti51rag8onh">
    <w:name w:val="hn6kstxv14ti51rag8onh"/>
    <w:basedOn w:val="a"/>
    <w:uiPriority w:val="99"/>
    <w:rsid w:val="00B7534E"/>
    <w:pPr>
      <w:shd w:val="clear" w:color="auto" w:fill="FF000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yd-madl-4aq-6jcvli8ta">
    <w:name w:val="yd-madl-4aq-6jcvli8ta"/>
    <w:basedOn w:val="a"/>
    <w:uiPriority w:val="99"/>
    <w:rsid w:val="00B7534E"/>
    <w:pPr>
      <w:spacing w:before="100" w:beforeAutospacing="1" w:after="100" w:afterAutospacing="1" w:line="240" w:lineRule="auto"/>
      <w:ind w:left="150"/>
    </w:pPr>
    <w:rPr>
      <w:rFonts w:ascii="Times New Roman" w:eastAsiaTheme="minorEastAsia" w:hAnsi="Times New Roman" w:cs="Times New Roman"/>
      <w:sz w:val="24"/>
      <w:szCs w:val="24"/>
    </w:rPr>
  </w:style>
  <w:style w:type="paragraph" w:customStyle="1" w:styleId="369aojvibfimmhnzgx18nq">
    <w:name w:val="_369aojvibfimmhnzgx18nq"/>
    <w:basedOn w:val="a"/>
    <w:uiPriority w:val="99"/>
    <w:rsid w:val="00B7534E"/>
    <w:pPr>
      <w:spacing w:before="900" w:after="300" w:line="300" w:lineRule="atLeast"/>
      <w:ind w:left="300" w:right="300"/>
    </w:pPr>
    <w:rPr>
      <w:rFonts w:ascii="Times New Roman" w:eastAsiaTheme="minorEastAsia" w:hAnsi="Times New Roman" w:cs="Times New Roman"/>
      <w:color w:val="999999"/>
      <w:sz w:val="24"/>
      <w:szCs w:val="24"/>
    </w:rPr>
  </w:style>
  <w:style w:type="paragraph" w:customStyle="1" w:styleId="rx3jjstrgktybjcfpmwd">
    <w:name w:val="rx3jjstrgktybj_cfpmwd"/>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36gzy6ff8q9bf2s2jt4fc7">
    <w:name w:val="_36gzy6ff8q9bf2s2jt4fc7"/>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2y2jtjhmpntlhu7bv74owi">
    <w:name w:val="_2y2jtjhmpntlhu7bv74owi"/>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v5hsthwkd0xantuti-fum">
    <w:name w:val="v5hsthwkd0xantuti-fum"/>
    <w:basedOn w:val="a"/>
    <w:uiPriority w:val="99"/>
    <w:rsid w:val="00B7534E"/>
    <w:pPr>
      <w:spacing w:before="240" w:after="100" w:afterAutospacing="1" w:line="240" w:lineRule="auto"/>
    </w:pPr>
    <w:rPr>
      <w:rFonts w:ascii="Times New Roman" w:eastAsiaTheme="minorEastAsia" w:hAnsi="Times New Roman" w:cs="Times New Roman"/>
      <w:sz w:val="24"/>
      <w:szCs w:val="24"/>
    </w:rPr>
  </w:style>
  <w:style w:type="paragraph" w:customStyle="1" w:styleId="ww82yxcupspxlq5pinmyo">
    <w:name w:val="ww82yxcupspxlq5pinmyo"/>
    <w:basedOn w:val="a"/>
    <w:uiPriority w:val="99"/>
    <w:rsid w:val="00B7534E"/>
    <w:pPr>
      <w:shd w:val="clear" w:color="auto" w:fill="FFFFFF"/>
      <w:spacing w:before="100" w:beforeAutospacing="1" w:after="100" w:afterAutospacing="1" w:line="840" w:lineRule="atLeast"/>
    </w:pPr>
    <w:rPr>
      <w:rFonts w:ascii="Times New Roman" w:eastAsiaTheme="minorEastAsia" w:hAnsi="Times New Roman" w:cs="Times New Roman"/>
      <w:sz w:val="24"/>
      <w:szCs w:val="24"/>
    </w:rPr>
  </w:style>
  <w:style w:type="paragraph" w:customStyle="1" w:styleId="3h4zi12iqoiar4j0yk0y">
    <w:name w:val="_3h4zi12iqoiar4j_0y_k0y"/>
    <w:basedOn w:val="a"/>
    <w:uiPriority w:val="99"/>
    <w:rsid w:val="00B7534E"/>
    <w:pPr>
      <w:spacing w:before="100" w:beforeAutospacing="1" w:after="100" w:afterAutospacing="1" w:line="240" w:lineRule="auto"/>
      <w:ind w:right="150"/>
    </w:pPr>
    <w:rPr>
      <w:rFonts w:ascii="Times New Roman" w:eastAsiaTheme="minorEastAsia" w:hAnsi="Times New Roman" w:cs="Times New Roman"/>
      <w:sz w:val="24"/>
      <w:szCs w:val="24"/>
    </w:rPr>
  </w:style>
  <w:style w:type="paragraph" w:customStyle="1" w:styleId="g1jup9aovenbo2ph2jsjd">
    <w:name w:val="g1jup9aovenbo2ph2jsjd"/>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sdkfwrogokowlz-rzz7ga">
    <w:name w:val="_1sdkfwrogokowlz-rzz7ga"/>
    <w:basedOn w:val="a"/>
    <w:uiPriority w:val="99"/>
    <w:rsid w:val="00B7534E"/>
    <w:pPr>
      <w:spacing w:before="100" w:beforeAutospacing="1" w:after="100" w:afterAutospacing="1" w:line="240" w:lineRule="auto"/>
      <w:ind w:left="240"/>
    </w:pPr>
    <w:rPr>
      <w:rFonts w:ascii="Times New Roman" w:eastAsiaTheme="minorEastAsia" w:hAnsi="Times New Roman" w:cs="Times New Roman"/>
      <w:sz w:val="24"/>
      <w:szCs w:val="24"/>
    </w:rPr>
  </w:style>
  <w:style w:type="paragraph" w:customStyle="1" w:styleId="1b6gcb97pnnzwcbmf-xzs">
    <w:name w:val="_1b6gcb97pnnzwcbmf-_xz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3ftupza8xgjdh2nlibbmvk">
    <w:name w:val="_3ftupza8xgjdh2nlibbmvk"/>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2ikdvlqqpovf35eymdglms">
    <w:name w:val="_2ikdvlqqpovf35eymdglms"/>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37k09d3dezej6eud1wtlo">
    <w:name w:val="_37k0_9d3dezej6eud1wtlo"/>
    <w:basedOn w:val="a"/>
    <w:uiPriority w:val="99"/>
    <w:rsid w:val="00B7534E"/>
    <w:pPr>
      <w:spacing w:before="100" w:beforeAutospacing="1" w:after="100" w:afterAutospacing="1" w:line="240" w:lineRule="auto"/>
      <w:jc w:val="center"/>
    </w:pPr>
    <w:rPr>
      <w:rFonts w:ascii="Times New Roman" w:eastAsiaTheme="minorEastAsia" w:hAnsi="Times New Roman" w:cs="Times New Roman"/>
      <w:color w:val="333333"/>
      <w:sz w:val="27"/>
      <w:szCs w:val="27"/>
    </w:rPr>
  </w:style>
  <w:style w:type="paragraph" w:customStyle="1" w:styleId="1luwqr7jrlnsfvii6nb02q">
    <w:name w:val="_1luwqr7jrlnsfvii6nb02q"/>
    <w:basedOn w:val="a"/>
    <w:uiPriority w:val="99"/>
    <w:rsid w:val="00B7534E"/>
    <w:pPr>
      <w:spacing w:before="100" w:beforeAutospacing="1" w:after="100" w:afterAutospacing="1" w:line="240" w:lineRule="auto"/>
    </w:pPr>
    <w:rPr>
      <w:rFonts w:ascii="Times New Roman" w:eastAsiaTheme="minorEastAsia" w:hAnsi="Times New Roman" w:cs="Times New Roman"/>
      <w:color w:val="FFFFFF"/>
      <w:sz w:val="24"/>
      <w:szCs w:val="24"/>
    </w:rPr>
  </w:style>
  <w:style w:type="paragraph" w:customStyle="1" w:styleId="2g74c6yzldkdhjagto7srd">
    <w:name w:val="_2g74c6yzldkdhjagto7srd"/>
    <w:basedOn w:val="a"/>
    <w:uiPriority w:val="99"/>
    <w:rsid w:val="00B7534E"/>
    <w:pPr>
      <w:spacing w:before="100" w:beforeAutospacing="1" w:after="100" w:afterAutospacing="1" w:line="240" w:lineRule="auto"/>
    </w:pPr>
    <w:rPr>
      <w:rFonts w:ascii="Times New Roman" w:eastAsiaTheme="minorEastAsia" w:hAnsi="Times New Roman" w:cs="Times New Roman"/>
      <w:caps/>
      <w:color w:val="FFF4B6"/>
      <w:sz w:val="24"/>
      <w:szCs w:val="24"/>
    </w:rPr>
  </w:style>
  <w:style w:type="paragraph" w:customStyle="1" w:styleId="1suw6dtuxnphwwoumcnpj">
    <w:name w:val="_1suw6dtuxnphww_oumcnpj"/>
    <w:basedOn w:val="a"/>
    <w:uiPriority w:val="99"/>
    <w:rsid w:val="00B7534E"/>
    <w:pPr>
      <w:shd w:val="clear" w:color="auto" w:fill="4981D5"/>
      <w:spacing w:before="100" w:beforeAutospacing="1" w:after="100" w:afterAutospacing="1" w:line="240" w:lineRule="auto"/>
    </w:pPr>
    <w:rPr>
      <w:rFonts w:ascii="Times New Roman" w:eastAsiaTheme="minorEastAsia" w:hAnsi="Times New Roman" w:cs="Times New Roman"/>
      <w:vanish/>
      <w:color w:val="FFFFFF"/>
      <w:sz w:val="24"/>
      <w:szCs w:val="24"/>
    </w:rPr>
  </w:style>
  <w:style w:type="paragraph" w:customStyle="1" w:styleId="3plrwklqt0ecmd9rlzwomg">
    <w:name w:val="_3plrwklqt0ecmd9rlzwomg"/>
    <w:basedOn w:val="a"/>
    <w:uiPriority w:val="99"/>
    <w:rsid w:val="00B7534E"/>
    <w:pPr>
      <w:shd w:val="clear" w:color="auto" w:fill="306DCA"/>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qa2oxuemivxikfc5ur0yp">
    <w:name w:val="qa2oxuemivxikfc5ur0yp"/>
    <w:basedOn w:val="a"/>
    <w:uiPriority w:val="99"/>
    <w:rsid w:val="00B7534E"/>
    <w:pPr>
      <w:spacing w:before="100" w:beforeAutospacing="1" w:after="100" w:afterAutospacing="1" w:line="240" w:lineRule="auto"/>
      <w:ind w:right="840"/>
    </w:pPr>
    <w:rPr>
      <w:rFonts w:ascii="Times New Roman" w:eastAsiaTheme="minorEastAsia" w:hAnsi="Times New Roman" w:cs="Times New Roman"/>
      <w:sz w:val="24"/>
      <w:szCs w:val="24"/>
    </w:rPr>
  </w:style>
  <w:style w:type="paragraph" w:customStyle="1" w:styleId="3iq4k2yl4efhabsrzsgqz">
    <w:name w:val="_3iq4k2yl4e_fhabsrzsgqz"/>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19xzd0ygh7f5v3uhrntz">
    <w:name w:val="_11_9xzd0ygh7f5v3uhrntz"/>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2n1oifc2nl7lg-hczkz06b">
    <w:name w:val="_2n1oifc2nl7lg-hczkz06b"/>
    <w:basedOn w:val="a"/>
    <w:uiPriority w:val="99"/>
    <w:rsid w:val="00B7534E"/>
    <w:pPr>
      <w:spacing w:before="100" w:beforeAutospacing="1" w:after="100" w:afterAutospacing="1" w:line="240" w:lineRule="auto"/>
      <w:ind w:left="450"/>
    </w:pPr>
    <w:rPr>
      <w:rFonts w:ascii="Times New Roman" w:eastAsiaTheme="minorEastAsia" w:hAnsi="Times New Roman" w:cs="Times New Roman"/>
      <w:sz w:val="24"/>
      <w:szCs w:val="24"/>
    </w:rPr>
  </w:style>
  <w:style w:type="paragraph" w:customStyle="1" w:styleId="zeubsnjy1p1dg2vax80tz">
    <w:name w:val="zeubsnjy1p1dg2vax80tz"/>
    <w:basedOn w:val="a"/>
    <w:uiPriority w:val="99"/>
    <w:rsid w:val="00B7534E"/>
    <w:pPr>
      <w:spacing w:before="100" w:beforeAutospacing="1" w:after="90" w:line="240" w:lineRule="auto"/>
    </w:pPr>
    <w:rPr>
      <w:rFonts w:ascii="Times New Roman" w:eastAsiaTheme="minorEastAsia" w:hAnsi="Times New Roman" w:cs="Times New Roman"/>
      <w:b/>
      <w:bCs/>
      <w:sz w:val="33"/>
      <w:szCs w:val="33"/>
    </w:rPr>
  </w:style>
  <w:style w:type="paragraph" w:customStyle="1" w:styleId="3ugyj0gdc2k6gu0-3863xr">
    <w:name w:val="_3ugyj0gdc2k6gu0-3863xr"/>
    <w:basedOn w:val="a"/>
    <w:uiPriority w:val="99"/>
    <w:rsid w:val="00B7534E"/>
    <w:pPr>
      <w:spacing w:before="100" w:beforeAutospacing="1" w:after="100" w:afterAutospacing="1" w:line="330" w:lineRule="atLeast"/>
    </w:pPr>
    <w:rPr>
      <w:rFonts w:ascii="Times New Roman" w:eastAsiaTheme="minorEastAsia" w:hAnsi="Times New Roman" w:cs="Times New Roman"/>
      <w:sz w:val="24"/>
      <w:szCs w:val="24"/>
    </w:rPr>
  </w:style>
  <w:style w:type="paragraph" w:customStyle="1" w:styleId="ggk5t-fdv0nxlg4szqxw">
    <w:name w:val="ggk5t-fdv0nxlg4szqxw"/>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2ceesncdulsehxwi8hgos">
    <w:name w:val="_2ceesncdul_sehxwi8hgos"/>
    <w:basedOn w:val="a"/>
    <w:uiPriority w:val="99"/>
    <w:rsid w:val="00B7534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buttontext">
    <w:name w:val="button__tex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heckboxtext">
    <w:name w:val="checkbox__tex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tail">
    <w:name w:val="popup__tai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content">
    <w:name w:val="popup__conten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ttachcontrol">
    <w:name w:val="attach__contro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ttachclear">
    <w:name w:val="attach__clea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heckboxcontrol">
    <w:name w:val="checkbox__contro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box">
    <w:name w:val="input__box"/>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ontrol">
    <w:name w:val="input__contro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lear">
    <w:name w:val="input__clea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learvisible">
    <w:name w:val="input__clear_visibl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group">
    <w:name w:val="menu__group"/>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group-title">
    <w:name w:val="menu__group-title"/>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bar">
    <w:name w:val="progressbar__bar"/>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box">
    <w:name w:val="progressbar__box"/>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text">
    <w:name w:val="progressbar__tex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adiocontrol">
    <w:name w:val="radio__control"/>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lectbutton">
    <w:name w:val="select__button"/>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lecttick">
    <w:name w:val="select__tick"/>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stickerpositionleft">
    <w:name w:val="tumbler__sticker_position_lef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button">
    <w:name w:val="tumbler__button"/>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stickerpositionright">
    <w:name w:val="tumbler__sticker_position_righ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textsideleft">
    <w:name w:val="tumbler__text_side_lef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textsideright">
    <w:name w:val="tumbler__text_side_right"/>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tton">
    <w:name w:val="button"/>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ttachclear1">
    <w:name w:val="attach__clear1"/>
    <w:basedOn w:val="a"/>
    <w:uiPriority w:val="99"/>
    <w:rsid w:val="00B7534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buttontext1">
    <w:name w:val="button__text1"/>
    <w:basedOn w:val="a"/>
    <w:uiPriority w:val="99"/>
    <w:rsid w:val="00B7534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checkboxtext1">
    <w:name w:val="checkbox__tex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puptail1">
    <w:name w:val="popup__tail1"/>
    <w:basedOn w:val="a"/>
    <w:uiPriority w:val="99"/>
    <w:rsid w:val="00B7534E"/>
    <w:pPr>
      <w:spacing w:before="100" w:beforeAutospacing="1" w:after="100" w:afterAutospacing="1" w:line="240" w:lineRule="auto"/>
      <w:ind w:left="-180"/>
    </w:pPr>
    <w:rPr>
      <w:rFonts w:ascii="Times New Roman" w:eastAsiaTheme="minorEastAsia" w:hAnsi="Times New Roman" w:cs="Times New Roman"/>
      <w:sz w:val="24"/>
      <w:szCs w:val="24"/>
    </w:rPr>
  </w:style>
  <w:style w:type="paragraph" w:customStyle="1" w:styleId="popuptail2">
    <w:name w:val="popup__tail2"/>
    <w:basedOn w:val="a"/>
    <w:uiPriority w:val="99"/>
    <w:rsid w:val="00B7534E"/>
    <w:pPr>
      <w:spacing w:before="100" w:beforeAutospacing="1" w:after="100" w:afterAutospacing="1" w:line="240" w:lineRule="auto"/>
      <w:ind w:left="-180"/>
    </w:pPr>
    <w:rPr>
      <w:rFonts w:ascii="Times New Roman" w:eastAsiaTheme="minorEastAsia" w:hAnsi="Times New Roman" w:cs="Times New Roman"/>
      <w:sz w:val="24"/>
      <w:szCs w:val="24"/>
    </w:rPr>
  </w:style>
  <w:style w:type="paragraph" w:customStyle="1" w:styleId="popuptail3">
    <w:name w:val="popup__tail3"/>
    <w:basedOn w:val="a"/>
    <w:uiPriority w:val="99"/>
    <w:rsid w:val="00B7534E"/>
    <w:pPr>
      <w:spacing w:after="100" w:afterAutospacing="1" w:line="240" w:lineRule="auto"/>
    </w:pPr>
    <w:rPr>
      <w:rFonts w:ascii="Times New Roman" w:eastAsiaTheme="minorEastAsia" w:hAnsi="Times New Roman" w:cs="Times New Roman"/>
      <w:sz w:val="24"/>
      <w:szCs w:val="24"/>
    </w:rPr>
  </w:style>
  <w:style w:type="paragraph" w:customStyle="1" w:styleId="popuptail4">
    <w:name w:val="popup__tail4"/>
    <w:basedOn w:val="a"/>
    <w:uiPriority w:val="99"/>
    <w:rsid w:val="00B7534E"/>
    <w:pPr>
      <w:spacing w:after="100" w:afterAutospacing="1" w:line="240" w:lineRule="auto"/>
    </w:pPr>
    <w:rPr>
      <w:rFonts w:ascii="Times New Roman" w:eastAsiaTheme="minorEastAsia" w:hAnsi="Times New Roman" w:cs="Times New Roman"/>
      <w:sz w:val="24"/>
      <w:szCs w:val="24"/>
    </w:rPr>
  </w:style>
  <w:style w:type="paragraph" w:customStyle="1" w:styleId="popupcontent1">
    <w:name w:val="popup__conten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ttachcontrol1">
    <w:name w:val="attach__control1"/>
    <w:basedOn w:val="a"/>
    <w:uiPriority w:val="99"/>
    <w:rsid w:val="00B7534E"/>
    <w:pPr>
      <w:spacing w:after="0" w:line="240" w:lineRule="auto"/>
    </w:pPr>
    <w:rPr>
      <w:rFonts w:ascii="Times New Roman" w:eastAsiaTheme="minorEastAsia" w:hAnsi="Times New Roman" w:cs="Times New Roman"/>
      <w:sz w:val="24"/>
      <w:szCs w:val="24"/>
    </w:rPr>
  </w:style>
  <w:style w:type="paragraph" w:customStyle="1" w:styleId="attachfile1">
    <w:name w:val="attach__file1"/>
    <w:basedOn w:val="a"/>
    <w:uiPriority w:val="99"/>
    <w:rsid w:val="00B7534E"/>
    <w:pPr>
      <w:spacing w:before="100" w:beforeAutospacing="1" w:after="100" w:afterAutospacing="1" w:line="240" w:lineRule="auto"/>
      <w:ind w:left="96"/>
    </w:pPr>
    <w:rPr>
      <w:rFonts w:ascii="Times New Roman" w:eastAsiaTheme="minorEastAsia" w:hAnsi="Times New Roman" w:cs="Times New Roman"/>
      <w:sz w:val="24"/>
      <w:szCs w:val="24"/>
    </w:rPr>
  </w:style>
  <w:style w:type="paragraph" w:customStyle="1" w:styleId="attachno-file1">
    <w:name w:val="attach__no-file1"/>
    <w:basedOn w:val="a"/>
    <w:uiPriority w:val="99"/>
    <w:rsid w:val="00B7534E"/>
    <w:pPr>
      <w:spacing w:before="100" w:beforeAutospacing="1" w:after="100" w:afterAutospacing="1" w:line="240" w:lineRule="auto"/>
      <w:ind w:left="96"/>
    </w:pPr>
    <w:rPr>
      <w:rFonts w:ascii="Times New Roman" w:eastAsiaTheme="minorEastAsia" w:hAnsi="Times New Roman" w:cs="Times New Roman"/>
      <w:sz w:val="24"/>
      <w:szCs w:val="24"/>
    </w:rPr>
  </w:style>
  <w:style w:type="paragraph" w:customStyle="1" w:styleId="attachclear2">
    <w:name w:val="attach__clear2"/>
    <w:basedOn w:val="a"/>
    <w:uiPriority w:val="99"/>
    <w:rsid w:val="00B7534E"/>
    <w:pPr>
      <w:spacing w:before="100" w:beforeAutospacing="1" w:after="100" w:afterAutospacing="1" w:line="240" w:lineRule="auto"/>
      <w:ind w:left="96"/>
    </w:pPr>
    <w:rPr>
      <w:rFonts w:ascii="Times New Roman" w:eastAsiaTheme="minorEastAsia" w:hAnsi="Times New Roman" w:cs="Times New Roman"/>
      <w:sz w:val="24"/>
      <w:szCs w:val="24"/>
    </w:rPr>
  </w:style>
  <w:style w:type="paragraph" w:customStyle="1" w:styleId="buttontext2">
    <w:name w:val="button__text2"/>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ttontext3">
    <w:name w:val="button__text3"/>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ttachcontrol2">
    <w:name w:val="attach__control2"/>
    <w:basedOn w:val="a"/>
    <w:uiPriority w:val="99"/>
    <w:rsid w:val="00B7534E"/>
    <w:pPr>
      <w:spacing w:after="0" w:line="240" w:lineRule="auto"/>
    </w:pPr>
    <w:rPr>
      <w:rFonts w:ascii="Times New Roman" w:eastAsiaTheme="minorEastAsia" w:hAnsi="Times New Roman" w:cs="Times New Roman"/>
      <w:sz w:val="24"/>
      <w:szCs w:val="24"/>
    </w:rPr>
  </w:style>
  <w:style w:type="paragraph" w:customStyle="1" w:styleId="attachfile2">
    <w:name w:val="attach__file2"/>
    <w:basedOn w:val="a"/>
    <w:uiPriority w:val="99"/>
    <w:rsid w:val="00B7534E"/>
    <w:pPr>
      <w:spacing w:before="100" w:beforeAutospacing="1" w:after="100" w:afterAutospacing="1" w:line="240" w:lineRule="auto"/>
      <w:ind w:left="120"/>
    </w:pPr>
    <w:rPr>
      <w:rFonts w:ascii="Times New Roman" w:eastAsiaTheme="minorEastAsia" w:hAnsi="Times New Roman" w:cs="Times New Roman"/>
      <w:sz w:val="24"/>
      <w:szCs w:val="24"/>
    </w:rPr>
  </w:style>
  <w:style w:type="paragraph" w:customStyle="1" w:styleId="attachno-file2">
    <w:name w:val="attach__no-file2"/>
    <w:basedOn w:val="a"/>
    <w:uiPriority w:val="99"/>
    <w:rsid w:val="00B7534E"/>
    <w:pPr>
      <w:spacing w:before="100" w:beforeAutospacing="1" w:after="100" w:afterAutospacing="1" w:line="240" w:lineRule="auto"/>
      <w:ind w:left="120"/>
    </w:pPr>
    <w:rPr>
      <w:rFonts w:ascii="Times New Roman" w:eastAsiaTheme="minorEastAsia" w:hAnsi="Times New Roman" w:cs="Times New Roman"/>
      <w:sz w:val="24"/>
      <w:szCs w:val="24"/>
    </w:rPr>
  </w:style>
  <w:style w:type="paragraph" w:customStyle="1" w:styleId="attachclear3">
    <w:name w:val="attach__clear3"/>
    <w:basedOn w:val="a"/>
    <w:uiPriority w:val="99"/>
    <w:rsid w:val="00B7534E"/>
    <w:pPr>
      <w:spacing w:before="100" w:beforeAutospacing="1" w:after="100" w:afterAutospacing="1" w:line="240" w:lineRule="auto"/>
      <w:ind w:left="75"/>
    </w:pPr>
    <w:rPr>
      <w:rFonts w:ascii="Times New Roman" w:eastAsiaTheme="minorEastAsia" w:hAnsi="Times New Roman" w:cs="Times New Roman"/>
      <w:sz w:val="24"/>
      <w:szCs w:val="24"/>
    </w:rPr>
  </w:style>
  <w:style w:type="paragraph" w:customStyle="1" w:styleId="buttontext4">
    <w:name w:val="button__text4"/>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con1">
    <w:name w:val="icon1"/>
    <w:basedOn w:val="a"/>
    <w:uiPriority w:val="99"/>
    <w:rsid w:val="00B7534E"/>
    <w:pPr>
      <w:spacing w:before="100" w:beforeAutospacing="1" w:after="100" w:afterAutospacing="1" w:line="240" w:lineRule="auto"/>
      <w:ind w:left="-168"/>
      <w:jc w:val="center"/>
    </w:pPr>
    <w:rPr>
      <w:rFonts w:ascii="Times New Roman" w:eastAsiaTheme="minorEastAsia" w:hAnsi="Times New Roman" w:cs="Times New Roman"/>
      <w:sz w:val="24"/>
      <w:szCs w:val="24"/>
    </w:rPr>
  </w:style>
  <w:style w:type="paragraph" w:customStyle="1" w:styleId="checkboxcontrol1">
    <w:name w:val="checkbox__control1"/>
    <w:basedOn w:val="a"/>
    <w:uiPriority w:val="99"/>
    <w:rsid w:val="00B7534E"/>
    <w:pPr>
      <w:spacing w:after="0" w:line="240" w:lineRule="auto"/>
    </w:pPr>
    <w:rPr>
      <w:rFonts w:ascii="Times New Roman" w:eastAsiaTheme="minorEastAsia" w:hAnsi="Times New Roman" w:cs="Times New Roman"/>
      <w:sz w:val="24"/>
      <w:szCs w:val="24"/>
    </w:rPr>
  </w:style>
  <w:style w:type="paragraph" w:customStyle="1" w:styleId="inputbox1">
    <w:name w:val="input__box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ontrol1">
    <w:name w:val="input__control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lear1">
    <w:name w:val="input__clear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box2">
    <w:name w:val="input__box2"/>
    <w:basedOn w:val="a"/>
    <w:uiPriority w:val="99"/>
    <w:rsid w:val="00B7534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ontrol2">
    <w:name w:val="input__control2"/>
    <w:basedOn w:val="a"/>
    <w:uiPriority w:val="99"/>
    <w:rsid w:val="00B7534E"/>
    <w:pPr>
      <w:spacing w:after="0" w:line="240" w:lineRule="auto"/>
    </w:pPr>
    <w:rPr>
      <w:rFonts w:ascii="inherit" w:eastAsiaTheme="minorEastAsia" w:hAnsi="inherit" w:cs="Times New Roman"/>
      <w:sz w:val="24"/>
      <w:szCs w:val="24"/>
    </w:rPr>
  </w:style>
  <w:style w:type="paragraph" w:customStyle="1" w:styleId="inputclear2">
    <w:name w:val="input__clear2"/>
    <w:basedOn w:val="a"/>
    <w:uiPriority w:val="99"/>
    <w:rsid w:val="00B7534E"/>
    <w:pPr>
      <w:spacing w:after="0" w:line="240" w:lineRule="auto"/>
    </w:pPr>
    <w:rPr>
      <w:rFonts w:ascii="Times New Roman" w:eastAsiaTheme="minorEastAsia" w:hAnsi="Times New Roman" w:cs="Times New Roman"/>
      <w:vanish/>
      <w:sz w:val="24"/>
      <w:szCs w:val="24"/>
    </w:rPr>
  </w:style>
  <w:style w:type="paragraph" w:customStyle="1" w:styleId="inputclearvisible1">
    <w:name w:val="input__clear_visible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group1">
    <w:name w:val="menu__group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group-title1">
    <w:name w:val="menu__group-title1"/>
    <w:basedOn w:val="a"/>
    <w:uiPriority w:val="99"/>
    <w:rsid w:val="00B7534E"/>
    <w:pPr>
      <w:spacing w:before="100" w:beforeAutospacing="1" w:after="100" w:afterAutospacing="1" w:line="240" w:lineRule="auto"/>
    </w:pPr>
    <w:rPr>
      <w:rFonts w:ascii="Times New Roman" w:eastAsiaTheme="minorEastAsia" w:hAnsi="Times New Roman" w:cs="Times New Roman"/>
      <w:color w:val="999999"/>
      <w:sz w:val="24"/>
      <w:szCs w:val="24"/>
    </w:rPr>
  </w:style>
  <w:style w:type="paragraph" w:customStyle="1" w:styleId="menu-itemthemeislands1">
    <w:name w:val="menu-item_theme_islands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itemthemeislands2">
    <w:name w:val="menu-item_theme_islands2"/>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itemthemeislands3">
    <w:name w:val="menu-item_theme_islands3"/>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itemthemeislands4">
    <w:name w:val="menu-item_theme_islands4"/>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nugroup-title2">
    <w:name w:val="menu__group-title2"/>
    <w:basedOn w:val="a"/>
    <w:uiPriority w:val="99"/>
    <w:rsid w:val="00B7534E"/>
    <w:pPr>
      <w:spacing w:before="100" w:beforeAutospacing="1" w:after="100" w:afterAutospacing="1" w:line="240" w:lineRule="auto"/>
    </w:pPr>
    <w:rPr>
      <w:rFonts w:ascii="Times New Roman" w:eastAsiaTheme="minorEastAsia" w:hAnsi="Times New Roman" w:cs="Times New Roman"/>
      <w:i/>
      <w:iCs/>
      <w:sz w:val="24"/>
      <w:szCs w:val="24"/>
    </w:rPr>
  </w:style>
  <w:style w:type="paragraph" w:customStyle="1" w:styleId="menu-itemthemesimple1">
    <w:name w:val="menu-item_theme_simple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dalcontent1">
    <w:name w:val="modal__content1"/>
    <w:basedOn w:val="a"/>
    <w:uiPriority w:val="99"/>
    <w:rsid w:val="00B7534E"/>
    <w:pPr>
      <w:pBdr>
        <w:top w:val="single" w:sz="6" w:space="0" w:color="BFBFBF"/>
        <w:left w:val="single" w:sz="6" w:space="0" w:color="BFBFBF"/>
        <w:bottom w:val="single" w:sz="6" w:space="0" w:color="BFBFBF"/>
        <w:right w:val="single" w:sz="6" w:space="0" w:color="BFBFBF"/>
      </w:pBdr>
      <w:shd w:val="clear" w:color="auto" w:fill="FFFFFF"/>
      <w:spacing w:before="75" w:after="75" w:line="240" w:lineRule="auto"/>
      <w:ind w:left="75" w:right="75"/>
    </w:pPr>
    <w:rPr>
      <w:rFonts w:ascii="Times New Roman" w:eastAsiaTheme="minorEastAsia" w:hAnsi="Times New Roman" w:cs="Times New Roman"/>
      <w:sz w:val="24"/>
      <w:szCs w:val="24"/>
    </w:rPr>
  </w:style>
  <w:style w:type="paragraph" w:customStyle="1" w:styleId="modalcontent2">
    <w:name w:val="modal__content2"/>
    <w:basedOn w:val="a"/>
    <w:uiPriority w:val="99"/>
    <w:rsid w:val="00B7534E"/>
    <w:pPr>
      <w:pBdr>
        <w:top w:val="single" w:sz="6" w:space="0" w:color="BFBFBF"/>
        <w:left w:val="single" w:sz="6" w:space="0" w:color="BFBFBF"/>
        <w:bottom w:val="single" w:sz="6" w:space="0" w:color="BFBFBF"/>
        <w:right w:val="single" w:sz="6" w:space="0" w:color="BFBFBF"/>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bar1">
    <w:name w:val="progressbar__bar1"/>
    <w:basedOn w:val="a"/>
    <w:uiPriority w:val="99"/>
    <w:rsid w:val="00B7534E"/>
    <w:pPr>
      <w:shd w:val="clear" w:color="auto" w:fill="FFCC0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box1">
    <w:name w:val="progressbar__box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text1">
    <w:name w:val="progressbar__text1"/>
    <w:basedOn w:val="a"/>
    <w:uiPriority w:val="99"/>
    <w:rsid w:val="00B7534E"/>
    <w:pPr>
      <w:spacing w:before="100" w:beforeAutospacing="1" w:after="100" w:afterAutospacing="1" w:line="240" w:lineRule="auto"/>
      <w:jc w:val="right"/>
    </w:pPr>
    <w:rPr>
      <w:rFonts w:ascii="Verdana" w:eastAsiaTheme="minorEastAsia" w:hAnsi="Verdana" w:cs="Times New Roman"/>
      <w:sz w:val="24"/>
      <w:szCs w:val="24"/>
    </w:rPr>
  </w:style>
  <w:style w:type="paragraph" w:customStyle="1" w:styleId="radiocontrol1">
    <w:name w:val="radio__control1"/>
    <w:basedOn w:val="a"/>
    <w:uiPriority w:val="99"/>
    <w:rsid w:val="00B7534E"/>
    <w:pPr>
      <w:spacing w:after="0" w:line="240" w:lineRule="auto"/>
    </w:pPr>
    <w:rPr>
      <w:rFonts w:ascii="Times New Roman" w:eastAsiaTheme="minorEastAsia" w:hAnsi="Times New Roman" w:cs="Times New Roman"/>
      <w:sz w:val="24"/>
      <w:szCs w:val="24"/>
    </w:rPr>
  </w:style>
  <w:style w:type="paragraph" w:customStyle="1" w:styleId="selectbutton1">
    <w:name w:val="select__button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ttontext5">
    <w:name w:val="button__text5"/>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lecttick1">
    <w:name w:val="select__tick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alendararrowdirectionleft1">
    <w:name w:val="calendar__arrow_direction_lef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alendararrowdirectionright1">
    <w:name w:val="calendar__arrow_direction_righ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calendar1">
    <w:name w:val="input__calendar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stickerpositionleft1">
    <w:name w:val="tumbler__sticker_position_lef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button1">
    <w:name w:val="tumbler__button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stickerpositionleft2">
    <w:name w:val="tumbler__sticker_position_left2"/>
    <w:basedOn w:val="a"/>
    <w:uiPriority w:val="99"/>
    <w:rsid w:val="00B7534E"/>
    <w:pPr>
      <w:spacing w:before="100" w:beforeAutospacing="1" w:after="100" w:afterAutospacing="1" w:line="240" w:lineRule="auto"/>
      <w:ind w:hanging="330"/>
    </w:pPr>
    <w:rPr>
      <w:rFonts w:ascii="Times New Roman" w:eastAsiaTheme="minorEastAsia" w:hAnsi="Times New Roman" w:cs="Times New Roman"/>
      <w:sz w:val="24"/>
      <w:szCs w:val="24"/>
    </w:rPr>
  </w:style>
  <w:style w:type="paragraph" w:customStyle="1" w:styleId="tumblerstickerpositionright1">
    <w:name w:val="tumbler__sticker_position_right1"/>
    <w:basedOn w:val="a"/>
    <w:uiPriority w:val="99"/>
    <w:rsid w:val="00B7534E"/>
    <w:pPr>
      <w:spacing w:before="100" w:beforeAutospacing="1" w:after="100" w:afterAutospacing="1" w:line="240" w:lineRule="auto"/>
      <w:ind w:firstLine="315"/>
    </w:pPr>
    <w:rPr>
      <w:rFonts w:ascii="Times New Roman" w:eastAsiaTheme="minorEastAsia" w:hAnsi="Times New Roman" w:cs="Times New Roman"/>
      <w:sz w:val="24"/>
      <w:szCs w:val="24"/>
    </w:rPr>
  </w:style>
  <w:style w:type="paragraph" w:customStyle="1" w:styleId="tumblertextsideleft1">
    <w:name w:val="tumbler__text_side_lef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textsideright1">
    <w:name w:val="tumbler__text_side_right1"/>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button2">
    <w:name w:val="tumbler__button2"/>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stickerpositionleft3">
    <w:name w:val="tumbler__sticker_position_left3"/>
    <w:basedOn w:val="a"/>
    <w:uiPriority w:val="99"/>
    <w:rsid w:val="00B7534E"/>
    <w:pPr>
      <w:spacing w:before="100" w:beforeAutospacing="1" w:after="100" w:afterAutospacing="1" w:line="240" w:lineRule="auto"/>
      <w:ind w:hanging="360"/>
    </w:pPr>
    <w:rPr>
      <w:rFonts w:ascii="Times New Roman" w:eastAsiaTheme="minorEastAsia" w:hAnsi="Times New Roman" w:cs="Times New Roman"/>
      <w:sz w:val="24"/>
      <w:szCs w:val="24"/>
    </w:rPr>
  </w:style>
  <w:style w:type="paragraph" w:customStyle="1" w:styleId="tumblerstickerpositionright2">
    <w:name w:val="tumbler__sticker_position_right2"/>
    <w:basedOn w:val="a"/>
    <w:uiPriority w:val="99"/>
    <w:rsid w:val="00B7534E"/>
    <w:pPr>
      <w:spacing w:before="100" w:beforeAutospacing="1" w:after="100" w:afterAutospacing="1" w:line="240" w:lineRule="auto"/>
      <w:ind w:firstLine="375"/>
    </w:pPr>
    <w:rPr>
      <w:rFonts w:ascii="Times New Roman" w:eastAsiaTheme="minorEastAsia" w:hAnsi="Times New Roman" w:cs="Times New Roman"/>
      <w:sz w:val="24"/>
      <w:szCs w:val="24"/>
    </w:rPr>
  </w:style>
  <w:style w:type="paragraph" w:customStyle="1" w:styleId="tumblertextsideleft2">
    <w:name w:val="tumbler__text_side_left2"/>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textsideright2">
    <w:name w:val="tumbler__text_side_right2"/>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button3">
    <w:name w:val="tumbler__button3"/>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stickerpositionleft4">
    <w:name w:val="tumbler__sticker_position_left4"/>
    <w:basedOn w:val="a"/>
    <w:uiPriority w:val="99"/>
    <w:rsid w:val="00B7534E"/>
    <w:pPr>
      <w:spacing w:before="100" w:beforeAutospacing="1" w:after="100" w:afterAutospacing="1" w:line="240" w:lineRule="auto"/>
      <w:ind w:hanging="405"/>
    </w:pPr>
    <w:rPr>
      <w:rFonts w:ascii="Times New Roman" w:eastAsiaTheme="minorEastAsia" w:hAnsi="Times New Roman" w:cs="Times New Roman"/>
      <w:sz w:val="24"/>
      <w:szCs w:val="24"/>
    </w:rPr>
  </w:style>
  <w:style w:type="paragraph" w:customStyle="1" w:styleId="tumblerstickerpositionright3">
    <w:name w:val="tumbler__sticker_position_right3"/>
    <w:basedOn w:val="a"/>
    <w:uiPriority w:val="99"/>
    <w:rsid w:val="00B7534E"/>
    <w:pPr>
      <w:spacing w:before="100" w:beforeAutospacing="1" w:after="100" w:afterAutospacing="1" w:line="240" w:lineRule="auto"/>
      <w:ind w:firstLine="420"/>
    </w:pPr>
    <w:rPr>
      <w:rFonts w:ascii="Times New Roman" w:eastAsiaTheme="minorEastAsia" w:hAnsi="Times New Roman" w:cs="Times New Roman"/>
      <w:sz w:val="24"/>
      <w:szCs w:val="24"/>
    </w:rPr>
  </w:style>
  <w:style w:type="paragraph" w:customStyle="1" w:styleId="tumblertextsideleft3">
    <w:name w:val="tumbler__text_side_left3"/>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umblertextsideright3">
    <w:name w:val="tumbler__text_side_right3"/>
    <w:basedOn w:val="a"/>
    <w:uiPriority w:val="99"/>
    <w:rsid w:val="00B753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con2">
    <w:name w:val="icon2"/>
    <w:basedOn w:val="a"/>
    <w:uiPriority w:val="99"/>
    <w:rsid w:val="00B7534E"/>
    <w:pPr>
      <w:spacing w:after="0" w:line="240" w:lineRule="auto"/>
      <w:ind w:left="90" w:right="60"/>
      <w:jc w:val="center"/>
    </w:pPr>
    <w:rPr>
      <w:rFonts w:ascii="Times New Roman" w:eastAsiaTheme="minorEastAsia" w:hAnsi="Times New Roman" w:cs="Times New Roman"/>
      <w:sz w:val="24"/>
      <w:szCs w:val="24"/>
    </w:rPr>
  </w:style>
  <w:style w:type="paragraph" w:customStyle="1" w:styleId="user1">
    <w:name w:val="user1"/>
    <w:basedOn w:val="a"/>
    <w:uiPriority w:val="99"/>
    <w:rsid w:val="00B7534E"/>
    <w:pPr>
      <w:spacing w:before="100" w:beforeAutospacing="1" w:after="100" w:afterAutospacing="1" w:line="630" w:lineRule="atLeast"/>
    </w:pPr>
    <w:rPr>
      <w:rFonts w:ascii="Times New Roman" w:eastAsiaTheme="minorEastAsia" w:hAnsi="Times New Roman" w:cs="Times New Roman"/>
      <w:sz w:val="24"/>
      <w:szCs w:val="24"/>
    </w:rPr>
  </w:style>
  <w:style w:type="paragraph" w:customStyle="1" w:styleId="button1">
    <w:name w:val="button1"/>
    <w:basedOn w:val="a"/>
    <w:uiPriority w:val="99"/>
    <w:rsid w:val="00B7534E"/>
    <w:pPr>
      <w:spacing w:after="0" w:line="240" w:lineRule="auto"/>
      <w:ind w:left="90" w:right="90"/>
    </w:pPr>
    <w:rPr>
      <w:rFonts w:ascii="Times New Roman" w:eastAsiaTheme="minorEastAsia" w:hAnsi="Times New Roman" w:cs="Times New Roman"/>
      <w:sz w:val="24"/>
      <w:szCs w:val="24"/>
    </w:rPr>
  </w:style>
  <w:style w:type="paragraph" w:customStyle="1" w:styleId="buttontext6">
    <w:name w:val="button__text6"/>
    <w:basedOn w:val="a"/>
    <w:uiPriority w:val="99"/>
    <w:rsid w:val="00B7534E"/>
    <w:pPr>
      <w:spacing w:before="100" w:beforeAutospacing="1" w:after="100" w:afterAutospacing="1" w:line="240" w:lineRule="auto"/>
    </w:pPr>
    <w:rPr>
      <w:rFonts w:ascii="Times New Roman" w:eastAsiaTheme="minorEastAsia" w:hAnsi="Times New Roman" w:cs="Times New Roman"/>
      <w:vanish/>
      <w:sz w:val="24"/>
      <w:szCs w:val="24"/>
    </w:rPr>
  </w:style>
  <w:style w:type="character" w:customStyle="1" w:styleId="buttontext7">
    <w:name w:val="button__text7"/>
    <w:basedOn w:val="a0"/>
    <w:rsid w:val="00B7534E"/>
  </w:style>
  <w:style w:type="character" w:customStyle="1" w:styleId="menu-accountadd-icon1">
    <w:name w:val="menu-account__add-icon1"/>
    <w:basedOn w:val="a0"/>
    <w:rsid w:val="00B7534E"/>
  </w:style>
  <w:style w:type="character" w:customStyle="1" w:styleId="menu-accountadd-label1">
    <w:name w:val="menu-account__add-label1"/>
    <w:basedOn w:val="a0"/>
    <w:rsid w:val="00B7534E"/>
  </w:style>
  <w:style w:type="character" w:styleId="afb">
    <w:name w:val="Emphasis"/>
    <w:basedOn w:val="a0"/>
    <w:uiPriority w:val="20"/>
    <w:qFormat/>
    <w:rsid w:val="00B7534E"/>
    <w:rPr>
      <w:i/>
      <w:iCs/>
    </w:rPr>
  </w:style>
  <w:style w:type="character" w:customStyle="1" w:styleId="26">
    <w:name w:val="Основной текст (2)_"/>
    <w:basedOn w:val="a0"/>
    <w:rsid w:val="00EA5E20"/>
    <w:rPr>
      <w:rFonts w:ascii="Times New Roman" w:eastAsia="Times New Roman" w:hAnsi="Times New Roman" w:cs="Times New Roman"/>
      <w:b w:val="0"/>
      <w:bCs w:val="0"/>
      <w:i w:val="0"/>
      <w:iCs w:val="0"/>
      <w:smallCaps w:val="0"/>
      <w:strike w:val="0"/>
      <w:u w:val="none"/>
    </w:rPr>
  </w:style>
  <w:style w:type="character" w:customStyle="1" w:styleId="27">
    <w:name w:val="Основной текст (2)"/>
    <w:basedOn w:val="26"/>
    <w:rsid w:val="00EA5E20"/>
    <w:rPr>
      <w:color w:val="000000"/>
      <w:spacing w:val="0"/>
      <w:w w:val="100"/>
      <w:position w:val="0"/>
      <w:sz w:val="24"/>
      <w:szCs w:val="24"/>
      <w:lang w:val="ru-RU" w:eastAsia="ru-RU" w:bidi="ru-RU"/>
    </w:rPr>
  </w:style>
  <w:style w:type="character" w:customStyle="1" w:styleId="211pt">
    <w:name w:val="Основной текст (2) + 11 pt;Полужирный"/>
    <w:basedOn w:val="26"/>
    <w:rsid w:val="00EA5E20"/>
    <w:rPr>
      <w:b/>
      <w:bCs/>
      <w:color w:val="000000"/>
      <w:spacing w:val="0"/>
      <w:w w:val="100"/>
      <w:position w:val="0"/>
      <w:sz w:val="22"/>
      <w:szCs w:val="22"/>
      <w:lang w:val="ru-RU" w:eastAsia="ru-RU" w:bidi="ru-RU"/>
    </w:rPr>
  </w:style>
  <w:style w:type="character" w:customStyle="1" w:styleId="41">
    <w:name w:val="Основной текст (4)_"/>
    <w:basedOn w:val="a0"/>
    <w:link w:val="42"/>
    <w:rsid w:val="00EA5E20"/>
    <w:rPr>
      <w:rFonts w:eastAsia="Times New Roman" w:cs="Times New Roman"/>
      <w:b/>
      <w:bCs/>
      <w:sz w:val="22"/>
      <w:shd w:val="clear" w:color="auto" w:fill="FFFFFF"/>
    </w:rPr>
  </w:style>
  <w:style w:type="character" w:customStyle="1" w:styleId="2Candara10pt">
    <w:name w:val="Основной текст (2) + Candara;10 pt"/>
    <w:basedOn w:val="26"/>
    <w:rsid w:val="00EA5E20"/>
    <w:rPr>
      <w:rFonts w:ascii="Candara" w:eastAsia="Candara" w:hAnsi="Candara" w:cs="Candara"/>
      <w:color w:val="000000"/>
      <w:spacing w:val="0"/>
      <w:w w:val="100"/>
      <w:position w:val="0"/>
      <w:sz w:val="20"/>
      <w:szCs w:val="20"/>
      <w:lang w:val="ru-RU" w:eastAsia="ru-RU" w:bidi="ru-RU"/>
    </w:rPr>
  </w:style>
  <w:style w:type="character" w:customStyle="1" w:styleId="21pt">
    <w:name w:val="Основной текст (2) + Интервал 1 pt"/>
    <w:basedOn w:val="26"/>
    <w:rsid w:val="00EA5E20"/>
    <w:rPr>
      <w:color w:val="000000"/>
      <w:spacing w:val="30"/>
      <w:w w:val="100"/>
      <w:position w:val="0"/>
      <w:sz w:val="24"/>
      <w:szCs w:val="24"/>
      <w:lang w:val="ru-RU" w:eastAsia="ru-RU" w:bidi="ru-RU"/>
    </w:rPr>
  </w:style>
  <w:style w:type="paragraph" w:customStyle="1" w:styleId="42">
    <w:name w:val="Основной текст (4)"/>
    <w:basedOn w:val="a"/>
    <w:link w:val="41"/>
    <w:rsid w:val="00EA5E20"/>
    <w:pPr>
      <w:widowControl w:val="0"/>
      <w:shd w:val="clear" w:color="auto" w:fill="FFFFFF"/>
      <w:spacing w:before="300" w:after="940" w:line="274" w:lineRule="exact"/>
      <w:jc w:val="both"/>
    </w:pPr>
    <w:rPr>
      <w:rFonts w:ascii="Times New Roman" w:hAnsi="Times New Roman" w:cs="Times New Roman"/>
      <w:b/>
      <w:bCs/>
      <w:lang w:eastAsia="en-US"/>
    </w:rPr>
  </w:style>
  <w:style w:type="character" w:customStyle="1" w:styleId="c5">
    <w:name w:val="c5"/>
    <w:basedOn w:val="a0"/>
    <w:rsid w:val="000D4879"/>
  </w:style>
  <w:style w:type="character" w:customStyle="1" w:styleId="c24">
    <w:name w:val="c24"/>
    <w:basedOn w:val="a0"/>
    <w:rsid w:val="000D4879"/>
  </w:style>
  <w:style w:type="character" w:customStyle="1" w:styleId="ucoz-forum-post">
    <w:name w:val="ucoz-forum-post"/>
    <w:basedOn w:val="a0"/>
    <w:rsid w:val="000D4879"/>
  </w:style>
</w:styles>
</file>

<file path=word/webSettings.xml><?xml version="1.0" encoding="utf-8"?>
<w:webSettings xmlns:r="http://schemas.openxmlformats.org/officeDocument/2006/relationships" xmlns:w="http://schemas.openxmlformats.org/wordprocessingml/2006/main">
  <w:divs>
    <w:div w:id="25445917">
      <w:bodyDiv w:val="1"/>
      <w:marLeft w:val="0"/>
      <w:marRight w:val="0"/>
      <w:marTop w:val="0"/>
      <w:marBottom w:val="0"/>
      <w:divBdr>
        <w:top w:val="none" w:sz="0" w:space="0" w:color="auto"/>
        <w:left w:val="none" w:sz="0" w:space="0" w:color="auto"/>
        <w:bottom w:val="none" w:sz="0" w:space="0" w:color="auto"/>
        <w:right w:val="none" w:sz="0" w:space="0" w:color="auto"/>
      </w:divBdr>
    </w:div>
    <w:div w:id="774978267">
      <w:bodyDiv w:val="1"/>
      <w:marLeft w:val="0"/>
      <w:marRight w:val="0"/>
      <w:marTop w:val="0"/>
      <w:marBottom w:val="0"/>
      <w:divBdr>
        <w:top w:val="none" w:sz="0" w:space="0" w:color="auto"/>
        <w:left w:val="none" w:sz="0" w:space="0" w:color="auto"/>
        <w:bottom w:val="none" w:sz="0" w:space="0" w:color="auto"/>
        <w:right w:val="none" w:sz="0" w:space="0" w:color="auto"/>
      </w:divBdr>
    </w:div>
    <w:div w:id="956526807">
      <w:bodyDiv w:val="1"/>
      <w:marLeft w:val="0"/>
      <w:marRight w:val="0"/>
      <w:marTop w:val="0"/>
      <w:marBottom w:val="0"/>
      <w:divBdr>
        <w:top w:val="none" w:sz="0" w:space="0" w:color="auto"/>
        <w:left w:val="none" w:sz="0" w:space="0" w:color="auto"/>
        <w:bottom w:val="none" w:sz="0" w:space="0" w:color="auto"/>
        <w:right w:val="none" w:sz="0" w:space="0" w:color="auto"/>
      </w:divBdr>
    </w:div>
    <w:div w:id="1655135390">
      <w:bodyDiv w:val="1"/>
      <w:marLeft w:val="0"/>
      <w:marRight w:val="0"/>
      <w:marTop w:val="0"/>
      <w:marBottom w:val="0"/>
      <w:divBdr>
        <w:top w:val="none" w:sz="0" w:space="0" w:color="auto"/>
        <w:left w:val="none" w:sz="0" w:space="0" w:color="auto"/>
        <w:bottom w:val="none" w:sz="0" w:space="0" w:color="auto"/>
        <w:right w:val="none" w:sz="0" w:space="0" w:color="auto"/>
      </w:divBdr>
    </w:div>
    <w:div w:id="2104640290">
      <w:bodyDiv w:val="1"/>
      <w:marLeft w:val="0"/>
      <w:marRight w:val="0"/>
      <w:marTop w:val="0"/>
      <w:marBottom w:val="0"/>
      <w:divBdr>
        <w:top w:val="none" w:sz="0" w:space="0" w:color="auto"/>
        <w:left w:val="none" w:sz="0" w:space="0" w:color="auto"/>
        <w:bottom w:val="none" w:sz="0" w:space="0" w:color="auto"/>
        <w:right w:val="none" w:sz="0" w:space="0" w:color="auto"/>
      </w:divBdr>
    </w:div>
    <w:div w:id="212271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 Type="http://schemas.openxmlformats.org/officeDocument/2006/relationships/webSettings" Target="webSettings.xml"/><Relationship Id="rId18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6" Type="http://schemas.openxmlformats.org/officeDocument/2006/relationships/theme" Target="theme/theme1.xml"/><Relationship Id="rId2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 Type="http://schemas.openxmlformats.org/officeDocument/2006/relationships/endnotes" Target="endnotes.xml"/><Relationship Id="rId16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 Type="http://schemas.openxmlformats.org/officeDocument/2006/relationships/image" Target="media/image1.emf"/><Relationship Id="rId9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 Type="http://schemas.openxmlformats.org/officeDocument/2006/relationships/hyperlink" Target="mailto:Medveshkola@yandex.ru" TargetMode="External"/><Relationship Id="rId21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 Type="http://schemas.openxmlformats.org/officeDocument/2006/relationships/customXml" Target="../customXml/item1.xml"/><Relationship Id="rId21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 Type="http://schemas.openxmlformats.org/officeDocument/2006/relationships/numbering" Target="numbering.xml"/><Relationship Id="rId2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 Type="http://schemas.openxmlformats.org/officeDocument/2006/relationships/styles" Target="styles.xml"/><Relationship Id="rId21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5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 Type="http://schemas.openxmlformats.org/officeDocument/2006/relationships/hyperlink" Target="http://www.fgosreestr.ru/node/2067" TargetMode="External"/><Relationship Id="rId3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 Type="http://schemas.openxmlformats.org/officeDocument/2006/relationships/settings" Target="settings.xml"/><Relationship Id="rId18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3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7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8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3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8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9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0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4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1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0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5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5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1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5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9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9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6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1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2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5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65" Type="http://schemas.openxmlformats.org/officeDocument/2006/relationships/fontTable" Target="fontTable.xml"/><Relationship Id="rId2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1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2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6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7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2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6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34"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29"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8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36"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7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40"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182"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7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03"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6" Type="http://schemas.openxmlformats.org/officeDocument/2006/relationships/footnotes" Target="footnotes.xml"/><Relationship Id="rId238"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44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291"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05"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 Id="rId347" Type="http://schemas.openxmlformats.org/officeDocument/2006/relationships/hyperlink" Target="https://disk.yandex.ru/edit/public/GTD0KA2DzJhaNjfw4k3f7YmReBukxNSJvBkPpnfPkRw%3D?source=copy-dv-edit&amp;ext=docx&amp;filename=%D0%BF%D1%80%D0%B8%D0%BA%D0%B0%D0%B7%20%D0%BE%20%D0%B2%D0%BE%D1%81%D0%BF%D0%B8%D1%82%D0%B0%D1%82%20%D1%80%D0%B0%D0%B1%20%D0%B7%D0%B0%20%2016-17%20%D1%83%D0%B3&amp;size=59712&amp;sk=yc7398acb88f795ee6b4a01b9d7e29d91&amp;uid=49092845&amp;login=medveshkol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CF2D2-CB0D-4E26-BE68-36ABA5D82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2667</TotalTime>
  <Pages>82</Pages>
  <Words>53278</Words>
  <Characters>303691</Characters>
  <Application>Microsoft Office Word</Application>
  <DocSecurity>0</DocSecurity>
  <Lines>2530</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Windows User</cp:lastModifiedBy>
  <cp:revision>89</cp:revision>
  <dcterms:created xsi:type="dcterms:W3CDTF">2015-07-19T18:14:00Z</dcterms:created>
  <dcterms:modified xsi:type="dcterms:W3CDTF">2017-08-01T08:45:00Z</dcterms:modified>
</cp:coreProperties>
</file>